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DD1" w:rsidRDefault="00212DD1" w:rsidP="0014161A">
      <w:pPr>
        <w:keepNext w:val="0"/>
        <w:spacing w:line="480" w:lineRule="exact"/>
        <w:jc w:val="center"/>
        <w:rPr>
          <w:i/>
          <w:iCs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0" distR="0" simplePos="0" relativeHeight="2" behindDoc="0" locked="0" layoutInCell="0" allowOverlap="1" wp14:anchorId="65CD7AD6" wp14:editId="16EE5D94">
            <wp:simplePos x="0" y="0"/>
            <wp:positionH relativeFrom="column">
              <wp:posOffset>2860040</wp:posOffset>
            </wp:positionH>
            <wp:positionV relativeFrom="paragraph">
              <wp:posOffset>-375285</wp:posOffset>
            </wp:positionV>
            <wp:extent cx="398145" cy="65532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 l="-27" t="-16" r="-27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2DD1" w:rsidRDefault="00212DD1" w:rsidP="00212DD1">
      <w:pPr>
        <w:keepNext w:val="0"/>
        <w:jc w:val="center"/>
        <w:rPr>
          <w:i/>
          <w:iCs/>
          <w:sz w:val="32"/>
          <w:szCs w:val="32"/>
        </w:rPr>
      </w:pPr>
    </w:p>
    <w:p w:rsidR="00B10EE5" w:rsidRPr="000D3E40" w:rsidRDefault="003774CD" w:rsidP="0014161A">
      <w:pPr>
        <w:pStyle w:val="2"/>
        <w:keepNext w:val="0"/>
        <w:numPr>
          <w:ilvl w:val="1"/>
          <w:numId w:val="2"/>
        </w:numPr>
        <w:spacing w:before="0" w:after="0" w:line="480" w:lineRule="exact"/>
        <w:jc w:val="center"/>
        <w:rPr>
          <w:i w:val="0"/>
          <w:iCs w:val="0"/>
          <w:sz w:val="32"/>
          <w:szCs w:val="32"/>
        </w:rPr>
      </w:pPr>
      <w:r w:rsidRPr="000D3E40">
        <w:rPr>
          <w:i w:val="0"/>
          <w:iCs w:val="0"/>
          <w:sz w:val="32"/>
          <w:szCs w:val="32"/>
        </w:rPr>
        <w:t>АДМИНИСТРАЦИЯ</w:t>
      </w:r>
    </w:p>
    <w:p w:rsidR="00B10EE5" w:rsidRDefault="003774CD" w:rsidP="0014161A">
      <w:pPr>
        <w:pStyle w:val="2"/>
        <w:keepNext w:val="0"/>
        <w:numPr>
          <w:ilvl w:val="1"/>
          <w:numId w:val="2"/>
        </w:numPr>
        <w:spacing w:before="0" w:after="0"/>
        <w:jc w:val="center"/>
        <w:rPr>
          <w:rFonts w:eastAsia="Calibri"/>
          <w:i w:val="0"/>
          <w:iCs w:val="0"/>
          <w:color w:val="00000A"/>
          <w:sz w:val="32"/>
          <w:szCs w:val="32"/>
        </w:rPr>
      </w:pPr>
      <w:r>
        <w:rPr>
          <w:rFonts w:eastAsia="Calibri"/>
          <w:i w:val="0"/>
          <w:iCs w:val="0"/>
          <w:color w:val="00000A"/>
          <w:sz w:val="32"/>
          <w:szCs w:val="32"/>
        </w:rPr>
        <w:t>ВАГАЙСКОГО МУНИЦИПАЛЬНОГО ОКРУГА</w:t>
      </w:r>
    </w:p>
    <w:p w:rsidR="00B10EE5" w:rsidRDefault="00B10EE5" w:rsidP="0014161A">
      <w:pPr>
        <w:keepNext w:val="0"/>
        <w:jc w:val="center"/>
        <w:rPr>
          <w:rFonts w:eastAsia="Calibri"/>
          <w:b/>
          <w:sz w:val="32"/>
          <w:szCs w:val="32"/>
          <w:lang w:eastAsia="en-US"/>
        </w:rPr>
      </w:pPr>
    </w:p>
    <w:p w:rsidR="00B10EE5" w:rsidRDefault="003774CD" w:rsidP="0014161A">
      <w:pPr>
        <w:keepNext w:val="0"/>
        <w:jc w:val="center"/>
        <w:rPr>
          <w:rFonts w:eastAsia="Calibri"/>
          <w:b/>
          <w:sz w:val="32"/>
          <w:szCs w:val="32"/>
          <w:lang w:eastAsia="en-US"/>
        </w:rPr>
      </w:pPr>
      <w:proofErr w:type="gramStart"/>
      <w:r>
        <w:rPr>
          <w:rFonts w:eastAsia="Calibri"/>
          <w:b/>
          <w:sz w:val="32"/>
          <w:szCs w:val="32"/>
          <w:lang w:eastAsia="en-US"/>
        </w:rPr>
        <w:t>П</w:t>
      </w:r>
      <w:proofErr w:type="gramEnd"/>
      <w:r>
        <w:rPr>
          <w:rFonts w:eastAsia="Calibri"/>
          <w:b/>
          <w:sz w:val="32"/>
          <w:szCs w:val="32"/>
          <w:lang w:eastAsia="en-US"/>
        </w:rPr>
        <w:t xml:space="preserve"> О С Т А Н О В Л Е Н И Е</w:t>
      </w:r>
    </w:p>
    <w:p w:rsidR="00BC1681" w:rsidRDefault="00BC1681" w:rsidP="0014161A">
      <w:pPr>
        <w:keepNext w:val="0"/>
        <w:tabs>
          <w:tab w:val="left" w:pos="2268"/>
        </w:tabs>
        <w:rPr>
          <w:rFonts w:eastAsia="Times New Roman"/>
          <w:b/>
          <w:kern w:val="0"/>
          <w:szCs w:val="26"/>
          <w:lang w:eastAsia="en-US"/>
        </w:rPr>
      </w:pPr>
    </w:p>
    <w:p w:rsidR="00B10EE5" w:rsidRPr="0014161A" w:rsidRDefault="00C84D23" w:rsidP="0014161A">
      <w:pPr>
        <w:keepNext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  <w:r>
        <w:rPr>
          <w:rFonts w:eastAsia="Times New Roman"/>
          <w:kern w:val="0"/>
          <w:szCs w:val="26"/>
          <w:lang w:eastAsia="en-US"/>
        </w:rPr>
        <w:t>7 августа 2026 г.</w:t>
      </w:r>
      <w:r w:rsidR="003774CD" w:rsidRPr="0014161A">
        <w:rPr>
          <w:rFonts w:eastAsia="Times New Roman"/>
          <w:kern w:val="0"/>
          <w:szCs w:val="26"/>
          <w:lang w:eastAsia="en-US"/>
        </w:rPr>
        <w:t xml:space="preserve">                                                        </w:t>
      </w:r>
      <w:r w:rsidR="0014161A">
        <w:rPr>
          <w:rFonts w:eastAsia="Times New Roman"/>
          <w:kern w:val="0"/>
          <w:szCs w:val="26"/>
          <w:lang w:eastAsia="en-US"/>
        </w:rPr>
        <w:t xml:space="preserve">                       </w:t>
      </w:r>
      <w:r w:rsidR="003774CD" w:rsidRPr="0014161A">
        <w:rPr>
          <w:rFonts w:eastAsia="Times New Roman"/>
          <w:kern w:val="0"/>
          <w:szCs w:val="26"/>
          <w:lang w:eastAsia="en-US"/>
        </w:rPr>
        <w:t xml:space="preserve"> </w:t>
      </w:r>
      <w:r>
        <w:rPr>
          <w:rFonts w:eastAsia="Times New Roman"/>
          <w:kern w:val="0"/>
          <w:szCs w:val="26"/>
          <w:lang w:eastAsia="en-US"/>
        </w:rPr>
        <w:t xml:space="preserve">           </w:t>
      </w:r>
      <w:r w:rsidR="003774CD" w:rsidRPr="0014161A">
        <w:rPr>
          <w:rFonts w:eastAsia="Times New Roman"/>
          <w:kern w:val="0"/>
          <w:szCs w:val="26"/>
          <w:lang w:eastAsia="en-US"/>
        </w:rPr>
        <w:t xml:space="preserve">  </w:t>
      </w:r>
      <w:r w:rsidR="0014161A">
        <w:rPr>
          <w:rFonts w:eastAsia="Times New Roman"/>
          <w:kern w:val="0"/>
          <w:szCs w:val="26"/>
          <w:lang w:eastAsia="en-US"/>
        </w:rPr>
        <w:t xml:space="preserve"> № </w:t>
      </w:r>
      <w:r>
        <w:rPr>
          <w:rFonts w:eastAsia="Times New Roman"/>
          <w:kern w:val="0"/>
          <w:szCs w:val="26"/>
          <w:lang w:eastAsia="en-US"/>
        </w:rPr>
        <w:t>116</w:t>
      </w:r>
    </w:p>
    <w:p w:rsidR="00B10EE5" w:rsidRPr="0014161A" w:rsidRDefault="00B10EE5" w:rsidP="0014161A">
      <w:pPr>
        <w:keepNext w:val="0"/>
        <w:tabs>
          <w:tab w:val="left" w:pos="2268"/>
        </w:tabs>
        <w:ind w:firstLine="0"/>
        <w:rPr>
          <w:rFonts w:eastAsia="Times New Roman"/>
          <w:kern w:val="0"/>
          <w:szCs w:val="26"/>
          <w:lang w:eastAsia="en-US"/>
        </w:rPr>
      </w:pPr>
    </w:p>
    <w:p w:rsidR="00B10EE5" w:rsidRPr="0014161A" w:rsidRDefault="003774CD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 w:val="22"/>
          <w:szCs w:val="22"/>
          <w:lang w:eastAsia="en-US"/>
        </w:rPr>
      </w:pPr>
      <w:r w:rsidRPr="0014161A">
        <w:rPr>
          <w:rFonts w:eastAsia="Times New Roman"/>
          <w:kern w:val="0"/>
          <w:sz w:val="22"/>
          <w:szCs w:val="22"/>
          <w:lang w:eastAsia="en-US"/>
        </w:rPr>
        <w:t>с. Вагай</w:t>
      </w:r>
    </w:p>
    <w:p w:rsidR="00B10EE5" w:rsidRDefault="00B10EE5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14161A" w:rsidRDefault="0014161A" w:rsidP="0014161A">
      <w:pPr>
        <w:keepNext w:val="0"/>
        <w:tabs>
          <w:tab w:val="left" w:pos="2268"/>
        </w:tabs>
        <w:jc w:val="center"/>
        <w:rPr>
          <w:rFonts w:eastAsia="Times New Roman"/>
          <w:kern w:val="0"/>
          <w:szCs w:val="26"/>
          <w:lang w:eastAsia="en-US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b/>
          <w:kern w:val="0"/>
          <w:szCs w:val="26"/>
          <w:lang w:eastAsia="zh-CN"/>
        </w:rPr>
      </w:pPr>
      <w:r w:rsidRPr="00E42491">
        <w:rPr>
          <w:rFonts w:eastAsia="Times New Roman"/>
          <w:b/>
          <w:kern w:val="0"/>
          <w:szCs w:val="26"/>
          <w:lang w:eastAsia="zh-CN"/>
        </w:rPr>
        <w:t xml:space="preserve">О внесении изменений в постановление </w:t>
      </w:r>
      <w:r w:rsidR="00063D05">
        <w:rPr>
          <w:b/>
          <w:szCs w:val="26"/>
        </w:rPr>
        <w:t>от 03.12.2025 № 131</w:t>
      </w: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eastAsia="Times New Roman"/>
          <w:b/>
          <w:kern w:val="0"/>
          <w:szCs w:val="26"/>
          <w:lang w:eastAsia="zh-CN"/>
        </w:rPr>
      </w:pPr>
    </w:p>
    <w:p w:rsidR="00E42491" w:rsidRPr="00E42491" w:rsidRDefault="00E42491" w:rsidP="00E42491">
      <w:pPr>
        <w:keepNext w:val="0"/>
        <w:shd w:val="clear" w:color="auto" w:fill="auto"/>
        <w:ind w:firstLine="0"/>
        <w:textAlignment w:val="auto"/>
        <w:rPr>
          <w:rFonts w:eastAsia="Times New Roman"/>
          <w:b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shd w:val="clear" w:color="auto" w:fill="auto"/>
        <w:textAlignment w:val="auto"/>
        <w:rPr>
          <w:rFonts w:eastAsia="Arial"/>
          <w:color w:val="00000A"/>
          <w:kern w:val="0"/>
          <w:szCs w:val="26"/>
          <w:lang w:eastAsia="zh-CN"/>
        </w:rPr>
      </w:pPr>
      <w:r w:rsidRPr="00063D05">
        <w:rPr>
          <w:rFonts w:eastAsia="Times New Roman"/>
          <w:kern w:val="0"/>
          <w:szCs w:val="26"/>
          <w:lang w:eastAsia="zh-CN"/>
        </w:rPr>
        <w:t xml:space="preserve">1. В постановление администрации Вагайского муниципального округа от 03.12.2025 № </w:t>
      </w:r>
      <w:r w:rsidR="00212DD1">
        <w:rPr>
          <w:rFonts w:eastAsia="Times New Roman"/>
          <w:kern w:val="0"/>
          <w:szCs w:val="26"/>
          <w:lang w:eastAsia="zh-CN"/>
        </w:rPr>
        <w:t>131</w:t>
      </w:r>
      <w:r w:rsidRPr="00063D05">
        <w:rPr>
          <w:rFonts w:eastAsia="Times New Roman"/>
          <w:kern w:val="0"/>
          <w:szCs w:val="26"/>
          <w:lang w:eastAsia="zh-CN"/>
        </w:rPr>
        <w:t xml:space="preserve"> «</w:t>
      </w:r>
      <w:r w:rsidRPr="00063D05">
        <w:rPr>
          <w:rFonts w:eastAsia="Times New Roman"/>
          <w:color w:val="00000A"/>
          <w:kern w:val="0"/>
          <w:szCs w:val="26"/>
          <w:lang w:eastAsia="zh-CN"/>
        </w:rPr>
        <w:t>Об утверждении административного</w:t>
      </w:r>
      <w:r w:rsidRPr="00063D05">
        <w:rPr>
          <w:rFonts w:eastAsia="Times New Roman"/>
          <w:kern w:val="0"/>
          <w:szCs w:val="26"/>
          <w:lang w:eastAsia="zh-CN"/>
        </w:rPr>
        <w:t xml:space="preserve"> регламент</w:t>
      </w:r>
      <w:r w:rsidR="002C6C4B">
        <w:rPr>
          <w:rFonts w:eastAsia="Times New Roman"/>
          <w:kern w:val="0"/>
          <w:szCs w:val="26"/>
          <w:lang w:eastAsia="zh-CN"/>
        </w:rPr>
        <w:t>а</w:t>
      </w:r>
      <w:r w:rsidRPr="00063D05">
        <w:rPr>
          <w:rFonts w:eastAsia="Times New Roman"/>
          <w:kern w:val="0"/>
          <w:szCs w:val="26"/>
          <w:lang w:eastAsia="zh-CN"/>
        </w:rPr>
        <w:t xml:space="preserve"> </w:t>
      </w:r>
      <w:r w:rsidRPr="00063D05">
        <w:rPr>
          <w:rFonts w:eastAsia="Arial"/>
          <w:color w:val="00000A"/>
          <w:kern w:val="0"/>
          <w:szCs w:val="26"/>
          <w:lang w:eastAsia="zh-CN"/>
        </w:rPr>
        <w:t>предоставления муниципальной услуги по установке надмогильных сооружений» внести следующие изменения:</w:t>
      </w:r>
    </w:p>
    <w:p w:rsidR="00063D05" w:rsidRPr="00063D05" w:rsidRDefault="00063D05" w:rsidP="00063D05">
      <w:pPr>
        <w:keepNext w:val="0"/>
        <w:shd w:val="clear" w:color="auto" w:fill="auto"/>
        <w:textAlignment w:val="auto"/>
        <w:rPr>
          <w:rFonts w:eastAsia="Arial"/>
          <w:color w:val="00000A"/>
          <w:kern w:val="0"/>
          <w:szCs w:val="26"/>
          <w:lang w:eastAsia="zh-CN"/>
        </w:rPr>
      </w:pPr>
      <w:r w:rsidRPr="00063D05">
        <w:rPr>
          <w:rFonts w:eastAsia="Arial"/>
          <w:color w:val="00000A"/>
          <w:kern w:val="0"/>
          <w:szCs w:val="26"/>
          <w:lang w:eastAsia="zh-CN"/>
        </w:rPr>
        <w:t>Приложение к постановлению изложить в новой редакции согласно приложению к настоящему постановлению.</w:t>
      </w:r>
    </w:p>
    <w:p w:rsidR="00063D05" w:rsidRPr="00063D05" w:rsidRDefault="00063D05" w:rsidP="00063D05">
      <w:pPr>
        <w:keepNext w:val="0"/>
        <w:shd w:val="clear" w:color="auto" w:fill="auto"/>
        <w:textAlignment w:val="auto"/>
        <w:rPr>
          <w:rFonts w:eastAsia="Arial"/>
          <w:color w:val="00000A"/>
          <w:kern w:val="0"/>
          <w:szCs w:val="26"/>
          <w:lang w:eastAsia="zh-CN"/>
        </w:rPr>
      </w:pPr>
      <w:r w:rsidRPr="00063D05">
        <w:rPr>
          <w:rFonts w:eastAsia="Arial"/>
          <w:color w:val="00000A"/>
          <w:kern w:val="0"/>
          <w:szCs w:val="26"/>
          <w:lang w:eastAsia="zh-CN"/>
        </w:rPr>
        <w:t>2. Опубликовать настоящее постановление посредством размещения его полного текста в сетевом издании «Вагай информационный» в информационно-телекоммуникационной сети «Интернет» (</w:t>
      </w:r>
      <w:hyperlink r:id="rId10" w:history="1">
        <w:r w:rsidRPr="00063D05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https</w:t>
        </w:r>
        <w:r w:rsidRPr="00063D05">
          <w:rPr>
            <w:rFonts w:eastAsia="Arial"/>
            <w:color w:val="00000A"/>
            <w:kern w:val="0"/>
            <w:szCs w:val="26"/>
            <w:u w:val="single"/>
            <w:lang w:eastAsia="zh-CN"/>
          </w:rPr>
          <w:t>://</w:t>
        </w:r>
        <w:r w:rsidRPr="00063D05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vagayst</w:t>
        </w:r>
        <w:r w:rsidRPr="00063D05">
          <w:rPr>
            <w:rFonts w:eastAsia="Arial"/>
            <w:color w:val="00000A"/>
            <w:kern w:val="0"/>
            <w:szCs w:val="26"/>
            <w:u w:val="single"/>
            <w:lang w:eastAsia="zh-CN"/>
          </w:rPr>
          <w:t>.</w:t>
        </w:r>
        <w:r w:rsidRPr="00063D05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ru</w:t>
        </w:r>
        <w:r w:rsidRPr="00063D05">
          <w:rPr>
            <w:rFonts w:eastAsia="Arial"/>
            <w:color w:val="00000A"/>
            <w:kern w:val="0"/>
            <w:szCs w:val="26"/>
            <w:u w:val="single"/>
            <w:lang w:eastAsia="zh-CN"/>
          </w:rPr>
          <w:t>/</w:t>
        </w:r>
      </w:hyperlink>
      <w:r w:rsidRPr="00063D05">
        <w:rPr>
          <w:rFonts w:eastAsia="Arial"/>
          <w:color w:val="00000A"/>
          <w:kern w:val="0"/>
          <w:szCs w:val="26"/>
          <w:lang w:eastAsia="zh-CN"/>
        </w:rPr>
        <w:t>) и на официальном сайте Вагайского муниципального округа в сети «Интернет» (</w:t>
      </w:r>
      <w:hyperlink r:id="rId11" w:history="1">
        <w:r w:rsidRPr="00063D05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https</w:t>
        </w:r>
        <w:r w:rsidRPr="00063D05">
          <w:rPr>
            <w:rFonts w:eastAsia="Arial"/>
            <w:color w:val="00000A"/>
            <w:kern w:val="0"/>
            <w:szCs w:val="26"/>
            <w:u w:val="single"/>
            <w:lang w:eastAsia="zh-CN"/>
          </w:rPr>
          <w:t>://</w:t>
        </w:r>
        <w:r w:rsidRPr="00063D05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vagai</w:t>
        </w:r>
        <w:r w:rsidRPr="00063D05">
          <w:rPr>
            <w:rFonts w:eastAsia="Arial"/>
            <w:color w:val="00000A"/>
            <w:kern w:val="0"/>
            <w:szCs w:val="26"/>
            <w:u w:val="single"/>
            <w:lang w:eastAsia="zh-CN"/>
          </w:rPr>
          <w:t>.</w:t>
        </w:r>
        <w:r w:rsidRPr="00063D05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admtyume</w:t>
        </w:r>
        <w:r w:rsidRPr="00063D05">
          <w:rPr>
            <w:rFonts w:eastAsia="Arial"/>
            <w:color w:val="00000A"/>
            <w:kern w:val="0"/>
            <w:szCs w:val="26"/>
            <w:u w:val="single"/>
            <w:lang w:eastAsia="zh-CN"/>
          </w:rPr>
          <w:t>.</w:t>
        </w:r>
        <w:r w:rsidRPr="00063D05">
          <w:rPr>
            <w:rFonts w:eastAsia="Arial"/>
            <w:color w:val="00000A"/>
            <w:kern w:val="0"/>
            <w:szCs w:val="26"/>
            <w:u w:val="single"/>
            <w:lang w:val="en-US" w:eastAsia="zh-CN"/>
          </w:rPr>
          <w:t>ru</w:t>
        </w:r>
        <w:r w:rsidRPr="00063D05">
          <w:rPr>
            <w:rFonts w:eastAsia="Arial"/>
            <w:color w:val="00000A"/>
            <w:kern w:val="0"/>
            <w:szCs w:val="26"/>
            <w:u w:val="single"/>
            <w:lang w:eastAsia="zh-CN"/>
          </w:rPr>
          <w:t>/)</w:t>
        </w:r>
        <w:r w:rsidR="00212DD1">
          <w:rPr>
            <w:rFonts w:eastAsia="Arial"/>
            <w:color w:val="00000A"/>
            <w:kern w:val="0"/>
            <w:szCs w:val="26"/>
            <w:u w:val="single"/>
            <w:lang w:eastAsia="zh-CN"/>
          </w:rPr>
          <w:t>.</w:t>
        </w:r>
      </w:hyperlink>
    </w:p>
    <w:p w:rsidR="00063D05" w:rsidRPr="00063D05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  <w:r w:rsidRPr="00063D05">
        <w:rPr>
          <w:rFonts w:eastAsia="Arial"/>
          <w:color w:val="00000A"/>
          <w:kern w:val="0"/>
          <w:szCs w:val="26"/>
          <w:lang w:eastAsia="zh-CN"/>
        </w:rPr>
        <w:t xml:space="preserve">3. </w:t>
      </w:r>
      <w:proofErr w:type="gramStart"/>
      <w:r w:rsidRPr="00063D05">
        <w:rPr>
          <w:rFonts w:eastAsia="Arial"/>
          <w:color w:val="00000A"/>
          <w:kern w:val="0"/>
          <w:szCs w:val="26"/>
          <w:lang w:eastAsia="zh-CN"/>
        </w:rPr>
        <w:t>Контроль за</w:t>
      </w:r>
      <w:proofErr w:type="gramEnd"/>
      <w:r w:rsidRPr="00063D05">
        <w:rPr>
          <w:rFonts w:eastAsia="Arial"/>
          <w:color w:val="00000A"/>
          <w:kern w:val="0"/>
          <w:szCs w:val="26"/>
          <w:lang w:eastAsia="zh-CN"/>
        </w:rPr>
        <w:t xml:space="preserve"> исполнением постановления возложить на заместителя главы </w:t>
      </w:r>
      <w:r>
        <w:rPr>
          <w:rFonts w:eastAsia="Arial"/>
          <w:color w:val="00000A"/>
          <w:kern w:val="0"/>
          <w:szCs w:val="26"/>
          <w:lang w:eastAsia="zh-CN"/>
        </w:rPr>
        <w:t>муниципального округа, начальника у</w:t>
      </w:r>
      <w:r w:rsidRPr="00063D05">
        <w:rPr>
          <w:rFonts w:eastAsia="Arial"/>
          <w:color w:val="00000A"/>
          <w:kern w:val="0"/>
          <w:szCs w:val="26"/>
          <w:lang w:eastAsia="zh-CN"/>
        </w:rPr>
        <w:t>правления муниципального имущества, строительства, ЖКХ и земельных отношений администрации Вагайского муниципального округа.</w:t>
      </w: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szCs w:val="26"/>
        </w:rPr>
      </w:pP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szCs w:val="26"/>
        </w:rPr>
      </w:pPr>
    </w:p>
    <w:p w:rsidR="00B10EE5" w:rsidRDefault="00B10EE5" w:rsidP="0014161A">
      <w:pPr>
        <w:pStyle w:val="a1"/>
        <w:keepNext w:val="0"/>
        <w:spacing w:after="0" w:line="240" w:lineRule="auto"/>
        <w:ind w:firstLine="567"/>
        <w:rPr>
          <w:color w:val="000000"/>
          <w:szCs w:val="26"/>
        </w:rPr>
      </w:pPr>
    </w:p>
    <w:p w:rsidR="00B10EE5" w:rsidRDefault="003774CD" w:rsidP="008D181F">
      <w:pPr>
        <w:pStyle w:val="a1"/>
        <w:keepNext w:val="0"/>
        <w:spacing w:after="0" w:line="240" w:lineRule="auto"/>
        <w:ind w:firstLine="0"/>
        <w:rPr>
          <w:szCs w:val="26"/>
        </w:rPr>
      </w:pPr>
      <w:r>
        <w:rPr>
          <w:rFonts w:eastAsia="SimSun;宋体"/>
          <w:color w:val="000000"/>
          <w:szCs w:val="26"/>
          <w:lang w:eastAsia="zh-CN" w:bidi="hi-IN"/>
        </w:rPr>
        <w:t xml:space="preserve">Глава муниципального округа </w:t>
      </w:r>
      <w:r>
        <w:rPr>
          <w:color w:val="000000"/>
          <w:szCs w:val="26"/>
        </w:rPr>
        <w:t xml:space="preserve">                                                       </w:t>
      </w:r>
      <w:r>
        <w:rPr>
          <w:rFonts w:eastAsia="SimSun;宋体"/>
          <w:color w:val="000000"/>
          <w:szCs w:val="26"/>
          <w:lang w:eastAsia="zh-CN" w:bidi="hi-IN"/>
        </w:rPr>
        <w:t>С.М. Сидоренко</w:t>
      </w:r>
    </w:p>
    <w:p w:rsidR="00B10EE5" w:rsidRDefault="00B10EE5" w:rsidP="0014161A">
      <w:pPr>
        <w:pStyle w:val="a1"/>
        <w:keepNext w:val="0"/>
        <w:spacing w:after="0" w:line="240" w:lineRule="auto"/>
        <w:rPr>
          <w:color w:val="000000"/>
          <w:szCs w:val="26"/>
        </w:rPr>
      </w:pPr>
    </w:p>
    <w:p w:rsidR="00B10EE5" w:rsidRDefault="00B10EE5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6F6FF4" w:rsidRDefault="006F6FF4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0D3E40" w:rsidRDefault="000D3E40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0D3E40" w:rsidRDefault="000D3E40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Default="00E42491" w:rsidP="0014161A">
      <w:pPr>
        <w:pStyle w:val="21"/>
        <w:jc w:val="both"/>
        <w:rPr>
          <w:rFonts w:ascii="Arial" w:hAnsi="Arial" w:cs="Arial"/>
          <w:sz w:val="26"/>
          <w:szCs w:val="26"/>
        </w:rPr>
      </w:pPr>
    </w:p>
    <w:p w:rsidR="00E42491" w:rsidRPr="006F6FF4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bCs/>
          <w:color w:val="000000"/>
          <w:kern w:val="0"/>
          <w:sz w:val="24"/>
          <w:lang w:eastAsia="zh-CN"/>
        </w:rPr>
      </w:pPr>
      <w:r w:rsidRPr="006F6FF4">
        <w:rPr>
          <w:rFonts w:eastAsia="Times New Roman"/>
          <w:bCs/>
          <w:kern w:val="0"/>
          <w:sz w:val="24"/>
          <w:lang w:eastAsia="zh-CN"/>
        </w:rPr>
        <w:lastRenderedPageBreak/>
        <w:t>Приложение</w:t>
      </w:r>
    </w:p>
    <w:p w:rsidR="00E42491" w:rsidRPr="006F6FF4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bCs/>
          <w:color w:val="000000"/>
          <w:kern w:val="0"/>
          <w:sz w:val="24"/>
          <w:lang w:eastAsia="zh-CN"/>
        </w:rPr>
      </w:pPr>
      <w:r w:rsidRPr="006F6FF4">
        <w:rPr>
          <w:rFonts w:eastAsia="Times New Roman"/>
          <w:bCs/>
          <w:color w:val="000000"/>
          <w:kern w:val="0"/>
          <w:sz w:val="24"/>
          <w:lang w:eastAsia="zh-CN"/>
        </w:rPr>
        <w:t>к постановлению администрации</w:t>
      </w:r>
    </w:p>
    <w:p w:rsidR="00E42491" w:rsidRPr="006F6FF4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bCs/>
          <w:kern w:val="0"/>
          <w:sz w:val="24"/>
          <w:lang w:eastAsia="zh-CN"/>
        </w:rPr>
      </w:pPr>
      <w:r w:rsidRPr="006F6FF4">
        <w:rPr>
          <w:rFonts w:eastAsia="Times New Roman"/>
          <w:bCs/>
          <w:color w:val="000000"/>
          <w:kern w:val="0"/>
          <w:sz w:val="24"/>
          <w:lang w:eastAsia="zh-CN"/>
        </w:rPr>
        <w:t>Вагайского муниципального округа</w:t>
      </w:r>
    </w:p>
    <w:p w:rsidR="00E42491" w:rsidRPr="006F6FF4" w:rsidRDefault="00E42491" w:rsidP="00E42491">
      <w:pPr>
        <w:keepNext w:val="0"/>
        <w:widowControl w:val="0"/>
        <w:shd w:val="clear" w:color="auto" w:fill="auto"/>
        <w:autoSpaceDE w:val="0"/>
        <w:ind w:left="4536"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bCs/>
          <w:kern w:val="0"/>
          <w:sz w:val="24"/>
          <w:lang w:eastAsia="zh-CN"/>
        </w:rPr>
        <w:t xml:space="preserve">от </w:t>
      </w:r>
      <w:r w:rsidR="006F6FF4">
        <w:rPr>
          <w:rFonts w:eastAsia="Times New Roman"/>
          <w:bCs/>
          <w:kern w:val="0"/>
          <w:sz w:val="24"/>
          <w:lang w:eastAsia="zh-CN"/>
        </w:rPr>
        <w:t>07.08.2026</w:t>
      </w:r>
      <w:r w:rsidRPr="006F6FF4">
        <w:rPr>
          <w:rFonts w:eastAsia="Times New Roman"/>
          <w:bCs/>
          <w:kern w:val="0"/>
          <w:sz w:val="24"/>
          <w:lang w:eastAsia="zh-CN"/>
        </w:rPr>
        <w:t xml:space="preserve"> № </w:t>
      </w:r>
      <w:r w:rsidR="006F6FF4">
        <w:rPr>
          <w:rFonts w:eastAsia="Times New Roman"/>
          <w:bCs/>
          <w:kern w:val="0"/>
          <w:sz w:val="24"/>
          <w:lang w:eastAsia="zh-CN"/>
        </w:rPr>
        <w:t>116</w:t>
      </w:r>
      <w:bookmarkStart w:id="0" w:name="_GoBack"/>
      <w:bookmarkEnd w:id="0"/>
    </w:p>
    <w:p w:rsidR="00063D05" w:rsidRPr="006F6FF4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b/>
          <w:bCs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b/>
          <w:bCs/>
          <w:kern w:val="0"/>
          <w:sz w:val="24"/>
          <w:lang w:eastAsia="zh-CN"/>
        </w:rPr>
      </w:pPr>
      <w:r w:rsidRPr="006F6FF4">
        <w:rPr>
          <w:rFonts w:eastAsia="Times New Roman"/>
          <w:b/>
          <w:bCs/>
          <w:kern w:val="0"/>
          <w:sz w:val="24"/>
          <w:lang w:eastAsia="zh-CN"/>
        </w:rPr>
        <w:t>Административный регламент</w:t>
      </w:r>
    </w:p>
    <w:p w:rsidR="00063D05" w:rsidRPr="006F6FF4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b/>
          <w:bCs/>
          <w:kern w:val="0"/>
          <w:sz w:val="24"/>
          <w:lang w:eastAsia="zh-CN"/>
        </w:rPr>
      </w:pPr>
      <w:r w:rsidRPr="006F6FF4">
        <w:rPr>
          <w:rFonts w:eastAsia="Times New Roman"/>
          <w:b/>
          <w:bCs/>
          <w:kern w:val="0"/>
          <w:sz w:val="24"/>
          <w:lang w:eastAsia="zh-CN"/>
        </w:rPr>
        <w:t xml:space="preserve">предоставления муниципальной услуги по </w:t>
      </w:r>
      <w:bookmarkStart w:id="1" w:name="_Hlk205679347"/>
      <w:r w:rsidRPr="006F6FF4">
        <w:rPr>
          <w:rFonts w:eastAsia="Times New Roman"/>
          <w:b/>
          <w:bCs/>
          <w:kern w:val="0"/>
          <w:sz w:val="24"/>
          <w:lang w:eastAsia="zh-CN"/>
        </w:rPr>
        <w:t>установке надмогильных сооружений</w:t>
      </w:r>
    </w:p>
    <w:p w:rsidR="00063D05" w:rsidRPr="006F6FF4" w:rsidRDefault="00063D05" w:rsidP="00063D05">
      <w:pPr>
        <w:keepNext w:val="0"/>
        <w:widowControl w:val="0"/>
        <w:shd w:val="clear" w:color="auto" w:fill="auto"/>
        <w:tabs>
          <w:tab w:val="right" w:leader="dot" w:pos="9923"/>
        </w:tabs>
        <w:autoSpaceDE w:val="0"/>
        <w:ind w:right="284" w:firstLine="0"/>
        <w:textAlignment w:val="auto"/>
        <w:rPr>
          <w:rFonts w:eastAsia="Times New Roman"/>
          <w:b/>
          <w:bCs/>
          <w:kern w:val="0"/>
          <w:sz w:val="24"/>
          <w:lang w:eastAsia="zh-CN"/>
        </w:rPr>
      </w:pPr>
      <w:bookmarkStart w:id="2" w:name="_Hlk205246332"/>
      <w:bookmarkStart w:id="3" w:name="_Hlk205246330"/>
      <w:bookmarkStart w:id="4" w:name="_Hlk205239079"/>
      <w:bookmarkStart w:id="5" w:name="_1._Раздел_I."/>
      <w:bookmarkEnd w:id="1"/>
    </w:p>
    <w:bookmarkEnd w:id="2"/>
    <w:bookmarkEnd w:id="3"/>
    <w:bookmarkEnd w:id="4"/>
    <w:p w:rsidR="00063D05" w:rsidRPr="006F6FF4" w:rsidRDefault="00063D05" w:rsidP="00063D05">
      <w:pPr>
        <w:keepNext w:val="0"/>
        <w:shd w:val="clear" w:color="auto" w:fill="auto"/>
        <w:ind w:firstLine="0"/>
        <w:jc w:val="center"/>
        <w:textAlignment w:val="auto"/>
        <w:outlineLvl w:val="0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1. Общие положения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1.1.</w:t>
      </w:r>
      <w:r w:rsidRPr="006F6FF4">
        <w:rPr>
          <w:rFonts w:eastAsia="Times New Roman"/>
          <w:kern w:val="0"/>
          <w:sz w:val="24"/>
          <w:lang w:eastAsia="zh-CN"/>
        </w:rPr>
        <w:t> Предмет регулирования административного регламента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1.1.1.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 xml:space="preserve">Настоящий административный регламент предоставления муниципальной услуги «Установка намогильных сооружений» (далее – Административный регламент) устанавливает порядок и стандарт предоставления услуги в сфере организации и исполнения процессов похоронной деятельности, в том числе с использованием </w:t>
      </w:r>
      <w:r w:rsidRPr="006F6FF4">
        <w:rPr>
          <w:rFonts w:eastAsia="游ゴシック"/>
          <w:kern w:val="0"/>
          <w:sz w:val="24"/>
          <w:lang w:eastAsia="zh-CN"/>
        </w:rPr>
        <w:t>Федеральной государственной информационной системы «Единая система предоставления государственных и муниципальных услуг (сервисов)», положение о которой утверждено постановлением Правительства Российской Федерации от 24 октября 2011 г. № 861 «О федеральных государственных</w:t>
      </w:r>
      <w:proofErr w:type="gramEnd"/>
      <w:r w:rsidRPr="006F6FF4">
        <w:rPr>
          <w:rFonts w:eastAsia="游ゴシック"/>
          <w:kern w:val="0"/>
          <w:sz w:val="24"/>
          <w:lang w:eastAsia="zh-CN"/>
        </w:rPr>
        <w:t xml:space="preserve"> информационных </w:t>
      </w:r>
      <w:proofErr w:type="gramStart"/>
      <w:r w:rsidRPr="006F6FF4">
        <w:rPr>
          <w:rFonts w:eastAsia="游ゴシック"/>
          <w:kern w:val="0"/>
          <w:sz w:val="24"/>
          <w:lang w:eastAsia="zh-CN"/>
        </w:rPr>
        <w:t>системах</w:t>
      </w:r>
      <w:proofErr w:type="gramEnd"/>
      <w:r w:rsidRPr="006F6FF4">
        <w:rPr>
          <w:rFonts w:eastAsia="游ゴシック"/>
          <w:kern w:val="0"/>
          <w:sz w:val="24"/>
          <w:lang w:eastAsia="zh-CN"/>
        </w:rPr>
        <w:t xml:space="preserve">, обеспечивающих предоставление в электронной форме государственных и муниципальных услуг (осуществление функций)» (далее </w:t>
      </w:r>
      <w:r w:rsidRPr="006F6FF4">
        <w:rPr>
          <w:rFonts w:eastAsia="Times New Roman"/>
          <w:kern w:val="0"/>
          <w:sz w:val="24"/>
          <w:lang w:eastAsia="zh-CN"/>
        </w:rPr>
        <w:t>–</w:t>
      </w:r>
      <w:r w:rsidRPr="006F6FF4">
        <w:rPr>
          <w:rFonts w:eastAsia="游ゴシック"/>
          <w:kern w:val="0"/>
          <w:sz w:val="24"/>
          <w:lang w:eastAsia="zh-CN"/>
        </w:rPr>
        <w:t xml:space="preserve"> ПГС)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1.1.2.</w:t>
      </w:r>
      <w:r w:rsidRPr="006F6FF4">
        <w:rPr>
          <w:rFonts w:eastAsia="Times New Roman"/>
          <w:kern w:val="0"/>
          <w:sz w:val="24"/>
          <w:lang w:eastAsia="zh-CN"/>
        </w:rPr>
        <w:t> Муниципальная услуга «Установка намогильных сооружений» включает в себя следующие цели обращения предоставления муниципальной услуги: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bookmarkStart w:id="6" w:name="_Hlk205227524"/>
      <w:r w:rsidRPr="006F6FF4">
        <w:rPr>
          <w:rFonts w:eastAsia="Times New Roman"/>
          <w:kern w:val="0"/>
          <w:sz w:val="24"/>
          <w:lang w:eastAsia="zh-CN"/>
        </w:rPr>
        <w:t>а) регистрация установки, демонтажа, замены намогильных сооружений;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получения сведений о намогильных сооружениях из реестра;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внесения изменений в сведения о намогильных сооружениях в реестр.</w:t>
      </w:r>
    </w:p>
    <w:bookmarkEnd w:id="6"/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1.1.3.</w:t>
      </w:r>
      <w:r w:rsidRPr="006F6FF4">
        <w:rPr>
          <w:rFonts w:eastAsia="Times New Roman"/>
          <w:kern w:val="0"/>
          <w:sz w:val="24"/>
          <w:lang w:eastAsia="zh-CN"/>
        </w:rPr>
        <w:t> Административный регламент определяет: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 xml:space="preserve">а) требования к предоставлению муниципальной услуги, включая состав, последовательность и сроки выполнения административных процедур, требования к порядку оказания </w:t>
      </w:r>
      <w:bookmarkStart w:id="7" w:name="_Hlk212032758"/>
      <w:r w:rsidRPr="006F6FF4">
        <w:rPr>
          <w:rFonts w:eastAsia="Times New Roman"/>
          <w:kern w:val="0"/>
          <w:sz w:val="24"/>
          <w:lang w:eastAsia="zh-CN"/>
        </w:rPr>
        <w:t>услуги (в соответствии с целью обращения) Заявителям</w:t>
      </w:r>
      <w:bookmarkEnd w:id="7"/>
      <w:r w:rsidRPr="006F6FF4">
        <w:rPr>
          <w:rFonts w:eastAsia="Times New Roman"/>
          <w:kern w:val="0"/>
          <w:sz w:val="24"/>
          <w:lang w:eastAsia="zh-CN"/>
        </w:rPr>
        <w:t>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процедуру взаимодействия Заявителей с уполномоченным органом посредством ПГС, ФГИС «Единый портал государственных и муниципальных услуг (функций)» (далее – ЕПГУ), а также иными доступными способами, предусмотренными законодательством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требования к перечню и оформлению документов, необходимых для получения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процедуру осуществления межведомственного информационного взаимодействия при предоставлении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основания и требования к информированию Заявителей о порядке предоставления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 порядок и причины отказа в приёме документов и предоставлении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требования к результату оказания муниципальной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1.1.4.</w:t>
      </w:r>
      <w:r w:rsidRPr="006F6FF4">
        <w:rPr>
          <w:rFonts w:eastAsia="Times New Roman"/>
          <w:kern w:val="0"/>
          <w:sz w:val="24"/>
          <w:lang w:eastAsia="zh-CN"/>
        </w:rPr>
        <w:t> Настоящий Административный регламент обязателен для исполнения должностными лицами уполномоченного органа местного самоуправления, в ведении которого находятся вопросы проведения работ с намогильными сооружениями (далее – Уполномоченный орган), а также распространяется на Заявителей, обратившихся за получением муниципальной услуги на территории муниципального образования.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lastRenderedPageBreak/>
        <w:t>1.2.</w:t>
      </w:r>
      <w:r w:rsidRPr="006F6FF4">
        <w:rPr>
          <w:rFonts w:eastAsia="Times New Roman"/>
          <w:kern w:val="0"/>
          <w:sz w:val="24"/>
          <w:lang w:eastAsia="zh-CN"/>
        </w:rPr>
        <w:t> Круг Заявителей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1.2.1.</w:t>
      </w:r>
      <w:r w:rsidRPr="006F6FF4">
        <w:rPr>
          <w:rFonts w:eastAsia="Times New Roman"/>
          <w:kern w:val="0"/>
          <w:sz w:val="24"/>
          <w:lang w:eastAsia="zh-CN"/>
        </w:rPr>
        <w:t> Заявителями на получение муниципальной услуги «Установка намогильных сооружений» являются лица, ответственные за захоронения, на месте которых производятся работы с намогильными сооружениями, а также их уполномоченные представители (далее – Заявители), в том числе: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а) супруг (супруга), близкий родственник умершего (дети, родители, усыновленные, усыновители, родные братья и родные сестры, внуки, дедушка, бабушка) или иной родственник умершего, являющийся ответственным за захоронение;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б) лица, действующие на основании доверенности от ответственного за захоронение, оформленной в соответствии с законодательством Российской Федерации;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в) индивидуальные предприниматели или юридические лица, действующие на основании доверенности от ответственного за захоронение, оформленной в соответствии с законодательством Российской Федерации.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1.3.</w:t>
      </w:r>
      <w:r w:rsidRPr="006F6FF4">
        <w:rPr>
          <w:rFonts w:eastAsia="Times New Roman"/>
          <w:kern w:val="0"/>
          <w:sz w:val="24"/>
          <w:lang w:eastAsia="zh-CN"/>
        </w:rPr>
        <w:t> Порядок информирования о предоставлении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1.3.1.</w:t>
      </w:r>
      <w:r w:rsidRPr="006F6FF4">
        <w:rPr>
          <w:rFonts w:eastAsia="Times New Roman"/>
          <w:kern w:val="0"/>
          <w:sz w:val="24"/>
          <w:lang w:eastAsia="zh-CN"/>
        </w:rPr>
        <w:t> Информирование Заявителей о порядке предоставления муниципальной услуги «Установка намогильных сооружений», осуществляется Уполномоченным органом посредством размещения/предоставления информации: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на ЕПГУ;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на официальном сайте Уполномоченного органа;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в) на информационных стендах в помещениях Уполномоченного органа по адресу: Тюменская область, Вагайский муниципальный округ,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с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.В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>агай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,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ул.Ленина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>, д.5;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по телефону справочной службы Уполномоченного органа: 8(345-39) 23-176;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6F6FF4">
        <w:rPr>
          <w:rFonts w:eastAsia="Times New Roman"/>
          <w:color w:val="000000"/>
          <w:kern w:val="0"/>
          <w:sz w:val="24"/>
          <w:lang w:eastAsia="zh-CN"/>
        </w:rPr>
        <w:t>д) в местах информирования в многофункциональных центрах предоставления государственных и муниципальных услуг (далее – МФЦ) при наличии соответствующего соглашения о взаимодействии между МФЦ и Уполномоченным органом;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6F6FF4">
        <w:rPr>
          <w:rFonts w:eastAsia="Times New Roman"/>
          <w:color w:val="000000"/>
          <w:kern w:val="0"/>
          <w:sz w:val="24"/>
          <w:lang w:eastAsia="zh-CN"/>
        </w:rPr>
        <w:t>е) непосредственно при личном приеме Заявителя в Уполномоченный орган или МФЦ;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6F6FF4">
        <w:rPr>
          <w:rFonts w:eastAsia="Times New Roman"/>
          <w:color w:val="000000"/>
          <w:kern w:val="0"/>
          <w:sz w:val="24"/>
          <w:lang w:eastAsia="zh-CN"/>
        </w:rPr>
        <w:t xml:space="preserve">ж) по телефону </w:t>
      </w:r>
      <w:proofErr w:type="gramStart"/>
      <w:r w:rsidRPr="006F6FF4">
        <w:rPr>
          <w:rFonts w:eastAsia="Times New Roman"/>
          <w:color w:val="000000"/>
          <w:kern w:val="0"/>
          <w:sz w:val="24"/>
          <w:lang w:eastAsia="zh-CN"/>
        </w:rPr>
        <w:t>Уполномоченном</w:t>
      </w:r>
      <w:proofErr w:type="gramEnd"/>
      <w:r w:rsidRPr="006F6FF4">
        <w:rPr>
          <w:rFonts w:eastAsia="Times New Roman"/>
          <w:color w:val="000000"/>
          <w:kern w:val="0"/>
          <w:sz w:val="24"/>
          <w:lang w:eastAsia="zh-CN"/>
        </w:rPr>
        <w:t xml:space="preserve"> органе или МФЦ;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color w:val="000000"/>
          <w:kern w:val="0"/>
          <w:sz w:val="24"/>
          <w:lang w:eastAsia="zh-CN"/>
        </w:rPr>
        <w:t>з) в иных местах информирования Заявителей о предоставляемых муниципальных услугах/сервисах.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1.3.2. Информация о предоставляемой муниципальной услуге и способах её получения доступна при личном обращении Заявителя в Уполномоченный орган по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адресу:Тюменская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область, Вагайский муниципальный округ,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с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.В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>агай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,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ул.Ленина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>, д.5, а также при подаче заявления посредством ЕПГУ.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1.3.3.</w:t>
      </w:r>
      <w:r w:rsidRPr="006F6FF4">
        <w:rPr>
          <w:rFonts w:eastAsia="Times New Roman"/>
          <w:kern w:val="0"/>
          <w:sz w:val="24"/>
          <w:lang w:eastAsia="zh-CN"/>
        </w:rPr>
        <w:t> На официальном сайте Уполномоченного органа, а также на информационных стендах и иных местах информирования размещаются: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график работы Уполномоченного органа и приёма Заявителей;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перечень документов, необходимых для получения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требования к оформлению заявлений и иных документов;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круг Заявителей;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сроки предоставления муниципальной услуги, возможные результаты и порядок их получения;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основания для отказа в приёме документов и в предоставлении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информация о порядке досудебного (внесудебного) обжалования решений и действий (бездействия) должностных лиц при предоставлении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з) формы заявлений и рекомендации по их заполнению.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1.3.4.</w:t>
      </w:r>
      <w:r w:rsidRPr="006F6FF4">
        <w:rPr>
          <w:rFonts w:eastAsia="Times New Roman"/>
          <w:kern w:val="0"/>
          <w:sz w:val="24"/>
          <w:lang w:eastAsia="zh-CN"/>
        </w:rPr>
        <w:t> Информирование Заявителей осуществляется на безвозмездной основе как в форме консультирования при личном обращении в Уполномоченный орган, так и посредством ЕПГУ, электронной почты и телефонных обращений.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1.3.5.</w:t>
      </w:r>
      <w:r w:rsidRPr="006F6FF4">
        <w:rPr>
          <w:rFonts w:eastAsia="Times New Roman"/>
          <w:kern w:val="0"/>
          <w:sz w:val="24"/>
          <w:lang w:eastAsia="zh-CN"/>
        </w:rPr>
        <w:t> При ответах на телефонные звонки или иные обращения уполномоченный служащий обязан: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назвать свою должность, фамилию, имя, отчество;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в вежливой и корректной форме предоставить информацию по вопросам, относящимся к предоставлению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при необходимости направить Заявителя к компетентному специалисту либо предложить удобное время для повторного обращения.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1.3.6.</w:t>
      </w:r>
      <w:r w:rsidRPr="006F6FF4">
        <w:rPr>
          <w:rFonts w:eastAsia="Times New Roman"/>
          <w:kern w:val="0"/>
          <w:sz w:val="24"/>
          <w:lang w:eastAsia="zh-CN"/>
        </w:rPr>
        <w:t> Доступ к публичной информации о муниципальной услуге не требует регистрации, авторизации, предоставления персональных данных или оплаты со стороны Заявителя.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1.3.7.</w:t>
      </w:r>
      <w:r w:rsidRPr="006F6FF4">
        <w:rPr>
          <w:rFonts w:eastAsia="Times New Roman"/>
          <w:kern w:val="0"/>
          <w:sz w:val="24"/>
          <w:lang w:eastAsia="zh-CN"/>
        </w:rPr>
        <w:t> Уполномоченный орган обеспечивает возможность подачи заявлений о предоставлении муниципальной услуги двумя способами: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личном обращении в Уполномоченный орган;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посредством ЕПГУ.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jc w:val="left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1.4. </w:t>
      </w:r>
      <w:r w:rsidRPr="006F6FF4">
        <w:rPr>
          <w:rFonts w:eastAsia="Times New Roman"/>
          <w:kern w:val="0"/>
          <w:sz w:val="24"/>
          <w:lang w:eastAsia="zh-CN"/>
        </w:rPr>
        <w:t>Требования к муниципальной услуге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1.4.1.</w:t>
      </w:r>
      <w:r w:rsidRPr="006F6FF4">
        <w:rPr>
          <w:rFonts w:eastAsia="Times New Roman"/>
          <w:kern w:val="0"/>
          <w:sz w:val="24"/>
          <w:lang w:eastAsia="zh-CN"/>
        </w:rPr>
        <w:t> Муниципальная услуга предоставляется Заявителю на основании заявления (обращения) в соответствии с целью обращения, определяемой на основании признаков Заявителя, выявленных в результате анкетирования (профилирования), проводимого Уполномоченным органом, а также исходя из требуемого результата её предоставления.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1.4.2.</w:t>
      </w:r>
      <w:r w:rsidRPr="006F6FF4">
        <w:rPr>
          <w:rFonts w:eastAsia="Times New Roman"/>
          <w:kern w:val="0"/>
          <w:sz w:val="24"/>
          <w:lang w:eastAsia="zh-CN"/>
        </w:rPr>
        <w:t> Признаки Заявителя включают в себя данные, полученные при оформлении заявления на ЕПГУ либо при личном обращении Заявителя в Уполномоченный орган.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1.4.3.</w:t>
      </w:r>
      <w:r w:rsidRPr="006F6FF4">
        <w:rPr>
          <w:rFonts w:eastAsia="Times New Roman"/>
          <w:kern w:val="0"/>
          <w:sz w:val="24"/>
          <w:lang w:eastAsia="zh-CN"/>
        </w:rPr>
        <w:t> Цель обращения за муниципальной услугой определяется автоматически при обращении посредством  ЕПГУ либо должностным лицом при личном обращении в результате сопоставления представленных Заявителем сведений со следующими характеристиками: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статус (ответственный за захоронение, уполномоченный представитель ответственного за захоронение) и категория Заявителя (физическое лицо, индивидуальный предприниматель или юридическое лицо);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основание обращения (регистрация установки, демонтажа, замены намогильного сооружения, получение сведений о намогильном сооружении, внесение изменений в сведения о намогильном сооружении);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наличие необходимых сведений, документов и полномочий для получения муниципальной услуги в соответствии с целью обращения.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1.4.4.</w:t>
      </w:r>
      <w:r w:rsidRPr="006F6FF4">
        <w:rPr>
          <w:rFonts w:eastAsia="Times New Roman"/>
          <w:kern w:val="0"/>
          <w:sz w:val="24"/>
          <w:lang w:eastAsia="zh-CN"/>
        </w:rPr>
        <w:t> Результат предоставления муниципальной услуги формируется в соответствии с целью обращения, указанной в обращении Заявителя, и может включать один из способов: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уведомление о регистрации проведения работ с намогильными сооружениями;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предоставление сведений о намогильном сооружении из реестра (выписка);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внесение изменений в сведения о намогильных сооружениях в реестр (актуализированная выписка);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мотивированное решение об отказе в приёме документов или в предоставлении муниципальной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1.4.5.</w:t>
      </w:r>
      <w:r w:rsidRPr="006F6FF4">
        <w:rPr>
          <w:rFonts w:eastAsia="Times New Roman"/>
          <w:kern w:val="0"/>
          <w:sz w:val="24"/>
          <w:lang w:eastAsia="zh-CN"/>
        </w:rPr>
        <w:t xml:space="preserve"> В случае подачи заявления посредством ЕПГУ результаты предоставления муниципальной услуги поступают Заявителю в электронной форме, </w:t>
      </w:r>
      <w:r w:rsidRPr="006F6FF4">
        <w:rPr>
          <w:rFonts w:eastAsia="Times New Roman"/>
          <w:kern w:val="0"/>
          <w:sz w:val="24"/>
          <w:lang w:eastAsia="zh-CN"/>
        </w:rPr>
        <w:lastRenderedPageBreak/>
        <w:t>подписанной усиленной квалифицированной электронной подписью уполномоченного должностного лица.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1.4.6.</w:t>
      </w:r>
      <w:r w:rsidRPr="006F6FF4">
        <w:rPr>
          <w:rFonts w:eastAsia="Times New Roman"/>
          <w:kern w:val="0"/>
          <w:sz w:val="24"/>
          <w:lang w:eastAsia="zh-CN"/>
        </w:rPr>
        <w:t> В случае личного обращения Заявителя в Уполномоченный орган результаты предоставления муниципальной услуги выдаются на бумажном носителе, а по желанию Заявителя – в электронной форме.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firstLine="0"/>
        <w:jc w:val="center"/>
        <w:textAlignment w:val="auto"/>
        <w:outlineLvl w:val="0"/>
        <w:rPr>
          <w:rFonts w:eastAsia="Times New Roman"/>
          <w:b/>
          <w:bCs/>
          <w:kern w:val="0"/>
          <w:sz w:val="24"/>
          <w:lang w:eastAsia="zh-CN"/>
        </w:rPr>
      </w:pPr>
      <w:r w:rsidRPr="006F6FF4">
        <w:rPr>
          <w:rFonts w:eastAsia="Times New Roman"/>
          <w:i/>
          <w:iCs/>
          <w:kern w:val="0"/>
          <w:sz w:val="24"/>
          <w:lang w:eastAsia="zh-CN"/>
        </w:rPr>
        <w:t>2.</w:t>
      </w:r>
      <w:r w:rsidRPr="006F6FF4">
        <w:rPr>
          <w:rFonts w:eastAsia="Times New Roman"/>
          <w:kern w:val="0"/>
          <w:sz w:val="24"/>
          <w:lang w:eastAsia="zh-CN"/>
        </w:rPr>
        <w:t> Стандарт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b/>
          <w:bCs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2.1.</w:t>
      </w:r>
      <w:r w:rsidRPr="006F6FF4">
        <w:rPr>
          <w:rFonts w:eastAsia="Times New Roman"/>
          <w:kern w:val="0"/>
          <w:sz w:val="24"/>
          <w:lang w:eastAsia="zh-CN"/>
        </w:rPr>
        <w:t> Наименование муниципальной услуги: «Установка намогильных сооружений».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 w:val="24"/>
          <w:lang w:eastAsia="ru-RU"/>
        </w:rPr>
      </w:pPr>
      <w:r w:rsidRPr="006F6FF4">
        <w:rPr>
          <w:rFonts w:eastAsia="游ゴシック Light"/>
          <w:kern w:val="0"/>
          <w:sz w:val="24"/>
          <w:lang w:eastAsia="zh-CN"/>
        </w:rPr>
        <w:t>2.2.</w:t>
      </w:r>
      <w:r w:rsidRPr="006F6FF4">
        <w:rPr>
          <w:rFonts w:eastAsia="Times New Roman"/>
          <w:kern w:val="0"/>
          <w:sz w:val="24"/>
          <w:lang w:eastAsia="zh-CN"/>
        </w:rPr>
        <w:t xml:space="preserve"> Наименование Уполномоченного органа, предоставляющего муниципальную услугу: Управление </w:t>
      </w:r>
      <w:r w:rsidRPr="006F6FF4">
        <w:rPr>
          <w:rFonts w:eastAsia="游ゴシック Light"/>
          <w:kern w:val="0"/>
          <w:sz w:val="24"/>
          <w:lang w:eastAsia="zh-CN"/>
        </w:rPr>
        <w:t>по работе с сельскими территориями администрации Вагайского муниципального округа.</w:t>
      </w:r>
    </w:p>
    <w:p w:rsidR="00063D05" w:rsidRPr="006F6FF4" w:rsidRDefault="00063D05" w:rsidP="000D3E40">
      <w:pPr>
        <w:keepNext w:val="0"/>
        <w:widowControl w:val="0"/>
        <w:shd w:val="clear" w:color="auto" w:fill="auto"/>
        <w:tabs>
          <w:tab w:val="left" w:pos="1050"/>
        </w:tabs>
        <w:rPr>
          <w:rFonts w:eastAsia="Times New Roman"/>
          <w:kern w:val="0"/>
          <w:sz w:val="24"/>
          <w:lang w:eastAsia="ru-RU"/>
        </w:rPr>
      </w:pPr>
      <w:r w:rsidRPr="006F6FF4">
        <w:rPr>
          <w:rFonts w:eastAsia="Times New Roman"/>
          <w:kern w:val="0"/>
          <w:sz w:val="24"/>
          <w:lang w:eastAsia="ru-RU"/>
        </w:rPr>
        <w:t>Непосредственное предоставление муниципальной услуги осуществляют</w:t>
      </w:r>
      <w:r w:rsidR="000D3E40" w:rsidRPr="006F6FF4">
        <w:rPr>
          <w:rFonts w:eastAsia="Times New Roman"/>
          <w:kern w:val="0"/>
          <w:sz w:val="24"/>
          <w:lang w:eastAsia="ru-RU"/>
        </w:rPr>
        <w:t xml:space="preserve"> отделы управления по работе с сельскими территориями </w:t>
      </w:r>
      <w:r w:rsidR="000D3E40" w:rsidRPr="006F6FF4">
        <w:rPr>
          <w:rFonts w:eastAsia="游ゴシック Light"/>
          <w:sz w:val="24"/>
          <w:lang w:eastAsia="ru-RU"/>
        </w:rPr>
        <w:t>(далее - Отделы управления)</w:t>
      </w:r>
      <w:r w:rsidRPr="006F6FF4">
        <w:rPr>
          <w:rFonts w:eastAsia="Times New Roman"/>
          <w:kern w:val="0"/>
          <w:sz w:val="24"/>
          <w:lang w:eastAsia="ru-RU"/>
        </w:rPr>
        <w:t xml:space="preserve">: 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proofErr w:type="spellStart"/>
      <w:r w:rsidRPr="006F6FF4">
        <w:rPr>
          <w:rFonts w:eastAsia="SimSun"/>
          <w:sz w:val="24"/>
          <w:lang w:eastAsia="ru-RU"/>
        </w:rPr>
        <w:t>Аксурский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proofErr w:type="spellStart"/>
      <w:r w:rsidRPr="006F6FF4">
        <w:rPr>
          <w:rFonts w:eastAsia="SimSun"/>
          <w:sz w:val="24"/>
          <w:lang w:eastAsia="ru-RU"/>
        </w:rPr>
        <w:t>Бегишевский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proofErr w:type="spellStart"/>
      <w:r w:rsidRPr="006F6FF4">
        <w:rPr>
          <w:rFonts w:eastAsia="SimSun"/>
          <w:sz w:val="24"/>
          <w:lang w:eastAsia="ru-RU"/>
        </w:rPr>
        <w:t>Вершинский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r w:rsidRPr="006F6FF4">
        <w:rPr>
          <w:rFonts w:eastAsia="SimSun"/>
          <w:sz w:val="24"/>
          <w:lang w:eastAsia="ru-RU"/>
        </w:rPr>
        <w:t>Дубровинский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r w:rsidRPr="006F6FF4">
        <w:rPr>
          <w:rFonts w:eastAsia="SimSun"/>
          <w:sz w:val="24"/>
          <w:lang w:eastAsia="ru-RU"/>
        </w:rPr>
        <w:t>Зареченский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r w:rsidRPr="006F6FF4">
        <w:rPr>
          <w:rFonts w:eastAsia="SimSun"/>
          <w:sz w:val="24"/>
          <w:lang w:eastAsia="ru-RU"/>
        </w:rPr>
        <w:t>Казанский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r w:rsidRPr="006F6FF4">
        <w:rPr>
          <w:rFonts w:eastAsia="SimSun"/>
          <w:sz w:val="24"/>
          <w:lang w:eastAsia="ru-RU"/>
        </w:rPr>
        <w:t>Карагайский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proofErr w:type="spellStart"/>
      <w:r w:rsidRPr="006F6FF4">
        <w:rPr>
          <w:rFonts w:eastAsia="SimSun"/>
          <w:sz w:val="24"/>
          <w:lang w:eastAsia="ru-RU"/>
        </w:rPr>
        <w:t>Касьяновский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en-US"/>
        </w:rPr>
      </w:pPr>
      <w:proofErr w:type="spellStart"/>
      <w:r w:rsidRPr="006F6FF4">
        <w:rPr>
          <w:rFonts w:eastAsia="SimSun"/>
          <w:sz w:val="24"/>
          <w:lang w:eastAsia="ru-RU"/>
        </w:rPr>
        <w:t>Куларовский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en-US"/>
        </w:rPr>
      </w:pPr>
      <w:proofErr w:type="spellStart"/>
      <w:r w:rsidRPr="006F6FF4">
        <w:rPr>
          <w:rFonts w:eastAsia="SimSun"/>
          <w:sz w:val="24"/>
          <w:lang w:eastAsia="en-US"/>
        </w:rPr>
        <w:t>Первовагайский</w:t>
      </w:r>
      <w:proofErr w:type="spellEnd"/>
      <w:r w:rsidRPr="006F6FF4">
        <w:rPr>
          <w:rFonts w:eastAsia="SimSun"/>
          <w:sz w:val="24"/>
          <w:lang w:eastAsia="en-US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r w:rsidRPr="006F6FF4">
        <w:rPr>
          <w:rFonts w:eastAsia="SimSun"/>
          <w:sz w:val="24"/>
          <w:lang w:eastAsia="en-US"/>
        </w:rPr>
        <w:t>Первомайский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en-US"/>
        </w:rPr>
      </w:pPr>
      <w:proofErr w:type="spellStart"/>
      <w:r w:rsidRPr="006F6FF4">
        <w:rPr>
          <w:rFonts w:eastAsia="SimSun"/>
          <w:sz w:val="24"/>
          <w:lang w:eastAsia="ru-RU"/>
        </w:rPr>
        <w:t>Птицкий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proofErr w:type="spellStart"/>
      <w:r w:rsidRPr="006F6FF4">
        <w:rPr>
          <w:rFonts w:eastAsia="SimSun"/>
          <w:sz w:val="24"/>
          <w:lang w:eastAsia="en-US"/>
        </w:rPr>
        <w:t>Супринский</w:t>
      </w:r>
      <w:proofErr w:type="spellEnd"/>
      <w:r w:rsidRPr="006F6FF4">
        <w:rPr>
          <w:rFonts w:eastAsia="SimSun"/>
          <w:sz w:val="24"/>
          <w:lang w:eastAsia="en-US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en-US"/>
        </w:rPr>
      </w:pPr>
      <w:proofErr w:type="spellStart"/>
      <w:r w:rsidRPr="006F6FF4">
        <w:rPr>
          <w:rFonts w:eastAsia="SimSun"/>
          <w:sz w:val="24"/>
          <w:lang w:eastAsia="ru-RU"/>
        </w:rPr>
        <w:t>Тукузский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proofErr w:type="spellStart"/>
      <w:r w:rsidRPr="006F6FF4">
        <w:rPr>
          <w:rFonts w:eastAsia="SimSun"/>
          <w:sz w:val="24"/>
          <w:lang w:eastAsia="en-US"/>
        </w:rPr>
        <w:t>Ушаковский</w:t>
      </w:r>
      <w:proofErr w:type="spellEnd"/>
      <w:r w:rsidRPr="006F6FF4">
        <w:rPr>
          <w:rFonts w:eastAsia="SimSun"/>
          <w:sz w:val="24"/>
          <w:lang w:eastAsia="en-US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en-US"/>
        </w:rPr>
      </w:pPr>
      <w:proofErr w:type="spellStart"/>
      <w:r w:rsidRPr="006F6FF4">
        <w:rPr>
          <w:rFonts w:eastAsia="SimSun"/>
          <w:sz w:val="24"/>
          <w:lang w:eastAsia="ru-RU"/>
        </w:rPr>
        <w:t>Фатеевский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ru-RU"/>
        </w:rPr>
      </w:pPr>
      <w:proofErr w:type="spellStart"/>
      <w:r w:rsidRPr="006F6FF4">
        <w:rPr>
          <w:rFonts w:eastAsia="SimSun"/>
          <w:sz w:val="24"/>
          <w:lang w:eastAsia="en-US"/>
        </w:rPr>
        <w:t>Чернаковский</w:t>
      </w:r>
      <w:proofErr w:type="spellEnd"/>
      <w:r w:rsidRPr="006F6FF4">
        <w:rPr>
          <w:rFonts w:eastAsia="SimSun"/>
          <w:sz w:val="24"/>
          <w:lang w:eastAsia="en-US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SimSun"/>
          <w:sz w:val="24"/>
          <w:lang w:eastAsia="en-US"/>
        </w:rPr>
      </w:pPr>
      <w:proofErr w:type="spellStart"/>
      <w:r w:rsidRPr="006F6FF4">
        <w:rPr>
          <w:rFonts w:eastAsia="SimSun"/>
          <w:sz w:val="24"/>
          <w:lang w:eastAsia="ru-RU"/>
        </w:rPr>
        <w:t>Шестовский</w:t>
      </w:r>
      <w:proofErr w:type="spellEnd"/>
      <w:r w:rsidRPr="006F6FF4">
        <w:rPr>
          <w:rFonts w:eastAsia="SimSun"/>
          <w:sz w:val="24"/>
          <w:lang w:eastAsia="ru-RU"/>
        </w:rPr>
        <w:t xml:space="preserve"> отдел управления по работе с сельскими территориями;</w:t>
      </w:r>
    </w:p>
    <w:p w:rsidR="00063D05" w:rsidRPr="006F6FF4" w:rsidRDefault="00063D05" w:rsidP="00063D05">
      <w:pPr>
        <w:keepNext w:val="0"/>
        <w:widowControl w:val="0"/>
        <w:numPr>
          <w:ilvl w:val="0"/>
          <w:numId w:val="7"/>
        </w:numPr>
        <w:shd w:val="clear" w:color="auto" w:fill="auto"/>
        <w:tabs>
          <w:tab w:val="clear" w:pos="0"/>
          <w:tab w:val="num" w:pos="720"/>
          <w:tab w:val="left" w:pos="1050"/>
        </w:tabs>
        <w:ind w:left="0" w:firstLine="709"/>
        <w:textAlignment w:val="auto"/>
        <w:rPr>
          <w:rFonts w:eastAsia="游ゴシック Light"/>
          <w:sz w:val="24"/>
          <w:lang w:eastAsia="ru-RU"/>
        </w:rPr>
      </w:pPr>
      <w:r w:rsidRPr="006F6FF4">
        <w:rPr>
          <w:rFonts w:eastAsia="SimSun"/>
          <w:sz w:val="24"/>
          <w:lang w:eastAsia="en-US"/>
        </w:rPr>
        <w:t xml:space="preserve">Шишкинский отдел управления по </w:t>
      </w:r>
      <w:r w:rsidR="000D3E40" w:rsidRPr="006F6FF4">
        <w:rPr>
          <w:rFonts w:eastAsia="SimSun"/>
          <w:sz w:val="24"/>
          <w:lang w:eastAsia="en-US"/>
        </w:rPr>
        <w:t>работе с сельскими территориями.</w:t>
      </w:r>
    </w:p>
    <w:p w:rsidR="00063D05" w:rsidRPr="006F6FF4" w:rsidRDefault="00063D05" w:rsidP="00063D05">
      <w:pPr>
        <w:keepNext w:val="0"/>
        <w:widowControl w:val="0"/>
        <w:shd w:val="clear" w:color="auto" w:fill="auto"/>
        <w:tabs>
          <w:tab w:val="left" w:pos="1050"/>
        </w:tabs>
        <w:rPr>
          <w:rFonts w:eastAsia="游ゴシック Light"/>
          <w:sz w:val="24"/>
          <w:lang w:eastAsia="en-US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2.3.</w:t>
      </w:r>
      <w:r w:rsidRPr="006F6FF4">
        <w:rPr>
          <w:rFonts w:eastAsia="Times New Roman"/>
          <w:kern w:val="0"/>
          <w:sz w:val="24"/>
          <w:lang w:eastAsia="zh-CN"/>
        </w:rPr>
        <w:t> Уполномоченный орган не вправе требовать от Заявителя: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представления документов и информации либо совершения каких-либо действий, если их предоставление или совершение не предусмотрено нормативными правовыми актами, указанными в настоящем Административном регламенте;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 и документов, указанных в Перечне услуг, которые являются необходимыми и обязательными для предоставления муниципальных услуг/сервисов;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 xml:space="preserve">в) представления документов и информации,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 либо подконтрольных им организаций, за исключением документов, включенных в перечень, определенный частью 6 статьи 7 Федерального закона от 27 июля 2010 г. № 210-ФЗ «Об организации предоставления государственных и муниципальных </w:t>
      </w:r>
      <w:r w:rsidRPr="006F6FF4">
        <w:rPr>
          <w:rFonts w:eastAsia="Times New Roman"/>
          <w:kern w:val="0"/>
          <w:sz w:val="24"/>
          <w:lang w:eastAsia="zh-CN"/>
        </w:rPr>
        <w:lastRenderedPageBreak/>
        <w:t>услуг».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Заявитель вправе представить такие документы и сведения по собственной инициативе;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представления документов и информации, отсутствие или недостоверность которых не указывались при первоначальном отказе Уполномоченного органа в приёме документов, необходимых для предоставления муниципальной услуги, либо в предоставлении муниципальной услуги, за исключением случаев, установленных законодательством;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представления на бумажном носителе документов и информации, электронные образы которых ранее были заверены в установленном законодательством порядке, кроме случаев, когда нанесение отметок на документы либо их изъятие является необходимым условием предоставления муниципальной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2.4.</w:t>
      </w:r>
      <w:r w:rsidRPr="006F6FF4">
        <w:rPr>
          <w:rFonts w:eastAsia="Times New Roman"/>
          <w:kern w:val="0"/>
          <w:sz w:val="24"/>
          <w:lang w:eastAsia="zh-CN"/>
        </w:rPr>
        <w:t> Результат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2.4.1.</w:t>
      </w:r>
      <w:r w:rsidRPr="006F6FF4">
        <w:rPr>
          <w:rFonts w:eastAsia="Times New Roman"/>
          <w:kern w:val="0"/>
          <w:sz w:val="24"/>
          <w:lang w:eastAsia="zh-CN"/>
        </w:rPr>
        <w:t> Результатами предоставления муниципальной услуги «Установка намогильных сооружений» являются: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регистрации установки, демонтажа, замены намогильных сооружений с использованием цифрового паспорта кладбищ и картографической подосновы – уведомление о регистрации проведения работ с намогильными сооружениями;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получении сведений о намогильных сооружениях из реестра – выписка о намогильных сооружениях из реестра;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при внесении изменений в сведения о намогильных сооружениях в реестр – актуализированная выписка о намогильных сооружениях из реестра;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при отказе в предоставлении муниципальной услуги – решение (уведомление) об отказе с указанием основания.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2.4.2.</w:t>
      </w:r>
      <w:r w:rsidRPr="006F6FF4">
        <w:rPr>
          <w:rFonts w:eastAsia="Times New Roman"/>
          <w:kern w:val="0"/>
          <w:sz w:val="24"/>
          <w:lang w:eastAsia="zh-CN"/>
        </w:rPr>
        <w:t> Результат предоставления муниципальной услуги выдается Заявителю: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личном обращении – на бумажном носителе, подписанном уполномоченным должностным лицом (с печатью при наличии);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подаче заявления посредством ЕПГУ – в форме электронного документа, подписанного квалифицированной электронной подписью уполномоченного должностного лица, и направляется в личный кабинет Заявителя.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2.4.3.</w:t>
      </w:r>
      <w:r w:rsidRPr="006F6FF4">
        <w:rPr>
          <w:rFonts w:eastAsia="Times New Roman"/>
          <w:kern w:val="0"/>
          <w:sz w:val="24"/>
          <w:lang w:eastAsia="zh-CN"/>
        </w:rPr>
        <w:t> Результаты предоставления муниципальной услуги оформляются: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на бланках установленного образца (для бумажных документов),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в электронной форме по утверждённому формату (</w:t>
      </w:r>
      <w:hyperlink w:anchor="Приложение1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1</w:t>
        </w:r>
      </w:hyperlink>
      <w:r w:rsidRPr="006F6FF4">
        <w:rPr>
          <w:rFonts w:eastAsia="Times New Roman"/>
          <w:kern w:val="0"/>
          <w:sz w:val="24"/>
          <w:lang w:eastAsia="zh-CN"/>
        </w:rPr>
        <w:t>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2.4.4.</w:t>
      </w:r>
      <w:r w:rsidRPr="006F6FF4">
        <w:rPr>
          <w:rFonts w:eastAsia="Times New Roman"/>
          <w:kern w:val="0"/>
          <w:sz w:val="24"/>
          <w:lang w:eastAsia="zh-CN"/>
        </w:rPr>
        <w:t> Формы документов размещаются на официальных ресурсах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2.4.5.</w:t>
      </w:r>
      <w:r w:rsidRPr="006F6FF4">
        <w:rPr>
          <w:rFonts w:eastAsia="Times New Roman"/>
          <w:kern w:val="0"/>
          <w:sz w:val="24"/>
          <w:lang w:eastAsia="zh-CN"/>
        </w:rPr>
        <w:t xml:space="preserve"> В случае отказа выдаётся мотивированное решение об отказе с обязательным указанием причин, ссылкой на нормативные правовые акты и разъяснением порядка обжалования. При подаче заявления посредством ЕПГУ отказ направляется в личный кабинет Заявителя в форме электронного документа, подписанного ЭП уполномоченного должностного лица (по установленной форме, </w:t>
      </w:r>
      <w:hyperlink w:anchor="п5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5</w:t>
        </w:r>
      </w:hyperlink>
      <w:r w:rsidRPr="006F6FF4">
        <w:rPr>
          <w:rFonts w:eastAsia="Times New Roman"/>
          <w:kern w:val="0"/>
          <w:sz w:val="24"/>
          <w:lang w:eastAsia="zh-CN"/>
        </w:rPr>
        <w:t>)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2.5.</w:t>
      </w:r>
      <w:r w:rsidRPr="006F6FF4">
        <w:rPr>
          <w:rFonts w:eastAsia="Times New Roman"/>
          <w:kern w:val="0"/>
          <w:sz w:val="24"/>
          <w:lang w:eastAsia="zh-CN"/>
        </w:rPr>
        <w:t> Срок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2.5.1.</w:t>
      </w:r>
      <w:r w:rsidRPr="006F6FF4">
        <w:rPr>
          <w:rFonts w:eastAsia="Times New Roman"/>
          <w:kern w:val="0"/>
          <w:sz w:val="24"/>
          <w:lang w:eastAsia="zh-CN"/>
        </w:rPr>
        <w:t> Срок предоставления муниципальной услуги «Установка намогильных сооружений», составляет: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регистрации установки, демонтажа, замены намогильного сооружения – 4 (четыре) рабочих дня со дня поступления заявления;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получении сведений о намогильных сооружениях из реестра – 1 (один) рабочий день с момента поступления заявления;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при внесении изменений в сведения о намогильных сооружениях в реестр – 1 (один) рабочий день со дня поступления заявления.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lastRenderedPageBreak/>
        <w:t>2.5.2.</w:t>
      </w:r>
      <w:r w:rsidRPr="006F6FF4">
        <w:rPr>
          <w:rFonts w:eastAsia="Times New Roman"/>
          <w:kern w:val="0"/>
          <w:sz w:val="24"/>
          <w:lang w:eastAsia="zh-CN"/>
        </w:rPr>
        <w:t xml:space="preserve"> В случае несвоевременного поступления ответов на  межведомственные запросы срок предоставления муниципальной услуги приостанавливается на время получения ответов по таким запросам, но не может превышать 5 (пяти) рабочих дней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с даты окончания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нормативного срока предоставления услуги. О продлении срока Заявитель уведомляется посредством выбранного им способа получения информации.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2.5.3.</w:t>
      </w:r>
      <w:r w:rsidRPr="006F6FF4">
        <w:rPr>
          <w:rFonts w:eastAsia="Times New Roman"/>
          <w:kern w:val="0"/>
          <w:sz w:val="24"/>
          <w:lang w:eastAsia="zh-CN"/>
        </w:rPr>
        <w:t> 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2.5.4.</w:t>
      </w:r>
      <w:r w:rsidRPr="006F6FF4">
        <w:rPr>
          <w:rFonts w:eastAsia="Times New Roman"/>
          <w:kern w:val="0"/>
          <w:sz w:val="24"/>
          <w:lang w:eastAsia="zh-CN"/>
        </w:rPr>
        <w:t> Информация о сроках предоставления муниципальной услуги доводится до сведения Заявителей посредством размещения на официальных ресурсах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2.6.</w:t>
      </w:r>
      <w:r w:rsidRPr="006F6FF4">
        <w:rPr>
          <w:rFonts w:eastAsia="Times New Roman"/>
          <w:kern w:val="0"/>
          <w:sz w:val="24"/>
          <w:lang w:eastAsia="zh-CN"/>
        </w:rPr>
        <w:t> Правовые основания для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2.6.1.</w:t>
      </w:r>
      <w:r w:rsidRPr="006F6FF4">
        <w:rPr>
          <w:rFonts w:eastAsia="Times New Roman"/>
          <w:kern w:val="0"/>
          <w:sz w:val="24"/>
          <w:lang w:eastAsia="zh-CN"/>
        </w:rPr>
        <w:t> Предоставление муниципальной услуги «Установка намогильных сооружений» осуществляется в соответствии со следующими нормативными правовыми актами: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Гражданский кодекс Российской Федерации;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Федеральный закон от 12 января 1996 г. № 8-ФЗ «О погребении и похоронном деле»;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Федеральный закон от 27 июля 2010 г. № 210-ФЗ «Об организации предоставления государственных и муниципальных услуг»;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Федеральный закон от 6 апреля 2011 г. № 63-ФЗ «Об электронной подписи»;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Федеральный закон от 27 июля 2006 г. № 149-ФЗ «Об информации, информационных технологиях и о защите информации»;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Федеральный закон от 27 июля 2006 г. № 152-ФЗ «О персональных данных»;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Arial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Постановление Правительства Российской Федерации от 8 июня 2011 г. № 451 «Об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форме».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Arial"/>
          <w:kern w:val="0"/>
          <w:sz w:val="24"/>
          <w:lang w:eastAsia="zh-CN"/>
        </w:rPr>
        <w:t xml:space="preserve"> </w:t>
      </w:r>
      <w:r w:rsidRPr="006F6FF4">
        <w:rPr>
          <w:rFonts w:eastAsia="Times New Roman"/>
          <w:kern w:val="0"/>
          <w:sz w:val="24"/>
          <w:lang w:eastAsia="zh-CN"/>
        </w:rPr>
        <w:t>Постановление Правительства РФ от 24 октября 2011 г. N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Постановления Правительства Российской Федерации от 9 февраля 2012 № 111 «Об электронной подписи, используемой органами исполнительной власти и органами местного самоуправления при организации электронного взаимодействия между собой, о порядке ее использования, а также об установлении требований к обеспечению совместимости средств электронной подписи»;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Постановления Правительства Российской Федерации от 8 сентября 2010 г. № 697 «О единой системе межведомственного электронного взаимодействия»;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Постановление Правительства Российской Федерации от 16 декабря 2022 г. № 2338 «Об утверждении Положения о единой цифровой платформе Российской Федерации «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ГосТех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», о внесении изменений в постановление Правительства Российской Федерации от 6 июля 2015 г. № 676 и признании утратившим силу пункта 6 изменений, которые вносятся в требования к порядку создания, развития, ввода в эксплуатацию, эксплуатации и вывода из эксплуатации государственных </w:t>
      </w:r>
      <w:r w:rsidRPr="006F6FF4">
        <w:rPr>
          <w:rFonts w:eastAsia="Times New Roman"/>
          <w:kern w:val="0"/>
          <w:sz w:val="24"/>
          <w:lang w:eastAsia="zh-CN"/>
        </w:rPr>
        <w:lastRenderedPageBreak/>
        <w:t>информационных систем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и дальнейшего хранения содержащейся в их базах данных информации, утвержденных постановлением Правительства Российской Федерации от 11 мая 2017 г. № 555»;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Постановление Правительства Российской Федерации от 7 июня 2022 г. № 1040 «О федеральной государственной географической информационной системе «Единая цифровая платформа «Национальная система пространственных данных»;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Постановления Правительства Российской Федерации от 23 июня 2021 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Федерации»;</w:t>
      </w:r>
      <w:proofErr w:type="gramEnd"/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Arial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 xml:space="preserve">Приказ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Минкомсвязи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России от 23 июня 2015 г. № 210 (ред. от 22 февраля 2017 г. «Об утверждении Технических требований к взаимодействию информационных систем в единой системе межведомственного электронного взаимодействия» (зарегистрирован в Минюсте России 25.08.2015 № 38668), а также в рамках реализации: соглашений о взаимном признании электронных подписей, заключённых между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Минцифры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России и федеральными органами исполнительной власти;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соглашений о взаимодействии при обеспечении оказания (исполнения) государственных (муниципальных) услуг (функций) федеральными органами исполнительной власти, заключённых между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Минцифры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России и федеральными органами исполнительной власти;</w:t>
      </w:r>
    </w:p>
    <w:p w:rsidR="00063D05" w:rsidRPr="006F6FF4" w:rsidRDefault="00063D05" w:rsidP="00063D05">
      <w:pPr>
        <w:keepNext w:val="0"/>
        <w:numPr>
          <w:ilvl w:val="2"/>
          <w:numId w:val="5"/>
        </w:numPr>
        <w:shd w:val="clear" w:color="auto" w:fill="auto"/>
        <w:ind w:firstLine="709"/>
        <w:textAlignment w:val="auto"/>
        <w:rPr>
          <w:rFonts w:eastAsia="Arial"/>
          <w:color w:val="000000"/>
          <w:kern w:val="0"/>
          <w:sz w:val="24"/>
          <w:lang w:eastAsia="zh-CN"/>
        </w:rPr>
      </w:pPr>
      <w:r w:rsidRPr="006F6FF4">
        <w:rPr>
          <w:rFonts w:eastAsia="Arial"/>
          <w:kern w:val="0"/>
          <w:sz w:val="24"/>
          <w:lang w:eastAsia="zh-CN"/>
        </w:rPr>
        <w:t xml:space="preserve">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 xml:space="preserve">р) Приказ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Минкомсвязи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России от 23 июня 2015 г. № 210 (ред. от 22 февраля 2017 г. «Об утверждении Технических требований к взаимодействию информационных систем в единой системе межведомственного электронного взаимодействия» (зарегистрирован в Минюсте России 25.08.2015 № 38668), а также в рамках реализации: соглашений о взаимном признании электронных подписей, заключённых между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Минцифры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России и федеральными органами исполнительной власти;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соглашений о взаимодействии при обеспечении оказания (исполнения) государственных (муниципальных) услуг (функций) федеральными органами исполнительной власти, заключённых между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Минцифры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России и федеральными органами исполнительной власти;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Arial"/>
          <w:color w:val="000000"/>
          <w:kern w:val="0"/>
          <w:sz w:val="24"/>
          <w:lang w:eastAsia="zh-CN"/>
        </w:rPr>
        <w:t>с</w:t>
      </w:r>
      <w:r w:rsidRPr="006F6FF4">
        <w:rPr>
          <w:rFonts w:eastAsia="Times New Roman"/>
          <w:color w:val="000000"/>
          <w:kern w:val="0"/>
          <w:sz w:val="24"/>
          <w:lang w:eastAsia="zh-CN"/>
        </w:rPr>
        <w:t>) В соответствии с Федеральным законом от 12.01.1996 № 8-ФЗ «О погребении и похоронном деле», постановлением администрации Вагайского муниципального округа от 16.07.2026 № 102 «Об утверждении Положения об организации ритуальных услуг и содержании мест захоронения на территории Вагайского муниципального округа».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2.6.2.</w:t>
      </w:r>
      <w:r w:rsidRPr="006F6FF4">
        <w:rPr>
          <w:rFonts w:eastAsia="Times New Roman"/>
          <w:kern w:val="0"/>
          <w:sz w:val="24"/>
          <w:lang w:eastAsia="zh-CN"/>
        </w:rPr>
        <w:t> Официальные тексты нормативных правовых актов размещаются на официальных ресурсах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</w:t>
      </w:r>
      <w:r w:rsidRPr="006F6FF4">
        <w:rPr>
          <w:rFonts w:eastAsia="Times New Roman"/>
          <w:kern w:val="0"/>
          <w:sz w:val="24"/>
          <w:lang w:eastAsia="zh-CN"/>
        </w:rPr>
        <w:t> Состав и способы подачи заявления (обращения) на предоставление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2.7.1.</w:t>
      </w:r>
      <w:r w:rsidRPr="006F6FF4">
        <w:rPr>
          <w:rFonts w:eastAsia="Times New Roman"/>
          <w:kern w:val="0"/>
          <w:sz w:val="24"/>
          <w:lang w:eastAsia="zh-CN"/>
        </w:rPr>
        <w:t> Заявление (обращение) на предоставление муниципальной услуги «Установка намогильных сооружений»  может быть подано Заявителем или уполномоченным представителем посредством ЕПГУ или при личном обращении в Уполномоченный орган.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2.7.2.</w:t>
      </w:r>
      <w:r w:rsidRPr="006F6FF4">
        <w:rPr>
          <w:rFonts w:eastAsia="Times New Roman"/>
          <w:kern w:val="0"/>
          <w:sz w:val="24"/>
          <w:lang w:eastAsia="zh-CN"/>
        </w:rPr>
        <w:t> Состав заявления (обращения):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фамилия, имя, отчество (при наличии) Заявителя;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сведения о документе, удостоверяющем личность;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в) адрес регистрации (места жительства) Заявителя;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контактные данные (номер телефона, адрес электронной почты);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сведения о лице, в отношении которого осуществляется обращение (при необходимости);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сведения о представителе (в случае подачи заявления представителем);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ж) информация о цели обращения за муниципальной услуги;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з) информация о месте захоронения;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и) информация об исполнителе работ;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к) информация о планируемых работах;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л) информация о демонтируемом намогильного сооружения (в случае демонтажа или замены);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м) информация об устанавливаемом намогильном сооружении (в случае установки или замены);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н) информация об изменениях для внесения в реестр;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2.7.3.</w:t>
      </w:r>
      <w:r w:rsidRPr="006F6FF4">
        <w:rPr>
          <w:rFonts w:eastAsia="Times New Roman"/>
          <w:kern w:val="0"/>
          <w:sz w:val="24"/>
          <w:lang w:eastAsia="zh-CN"/>
        </w:rPr>
        <w:t> К заявлению (обращению) прилагаются (в зависимости от цели обращения за муниципальной услугой):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документ, удостоверяющий личность Заявителя;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документы, подтверждающие полномочия представителя (в случае подачи заявления представителем);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документы об изготовлении или приобретение намогильных сооружений;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договор на проведение работ с намогильными сооружениями;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перечень работников исполнителя работ с намогильными сооружениями, заверенный организацией (в случае производства работ индивидуальным предпринимателем или юридическим лицом);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проект или эскиз намогильных сооружений, с указанием его линейных размеров и описанием проводимых работ по установке (в случае установки или замены намогильных сооружений);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документы на изготовление или приобретение намогильных сооружений, заверенные организацией (в случае производства работ индивидуальным предпринимателем или юридическим лицом);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з) документы, подтверждающие актуальную информацию (в случае внесения изменений в информацию о намогильных сооружениях в реестр).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2.7.4.</w:t>
      </w:r>
      <w:r w:rsidRPr="006F6FF4">
        <w:rPr>
          <w:rFonts w:eastAsia="Times New Roman"/>
          <w:kern w:val="0"/>
          <w:sz w:val="24"/>
          <w:lang w:eastAsia="zh-CN"/>
        </w:rPr>
        <w:t> Особенности подачи в электронной форме: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заявление и электронные образы документов отправляются с использованием подтверждённой учётной записи в ЕСИА;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все действия выполняются через интерфейс личного кабинета посредством ЕПГУ.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2.7.5.</w:t>
      </w:r>
      <w:r w:rsidRPr="006F6FF4">
        <w:rPr>
          <w:rFonts w:eastAsia="Times New Roman"/>
          <w:kern w:val="0"/>
          <w:sz w:val="24"/>
          <w:lang w:eastAsia="zh-CN"/>
        </w:rPr>
        <w:t> Особенности подачи на бумажном носителе: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а) документы подаются лично или через представителя.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Копии приобщаются к делу, оригиналы предъявляются для сверки;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б) заявление составляется по установленной форме (</w:t>
      </w:r>
      <w:hyperlink w:anchor="Приложение1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1</w:t>
        </w:r>
      </w:hyperlink>
      <w:r w:rsidRPr="006F6FF4">
        <w:rPr>
          <w:rFonts w:eastAsia="Times New Roman"/>
          <w:kern w:val="0"/>
          <w:sz w:val="24"/>
          <w:lang w:eastAsia="zh-CN"/>
        </w:rPr>
        <w:t>), образцы размещаются на официальных ресурсах Уполномоченного органа).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2.7.6.</w:t>
      </w:r>
      <w:r w:rsidRPr="006F6FF4">
        <w:rPr>
          <w:rFonts w:eastAsia="Times New Roman"/>
          <w:kern w:val="0"/>
          <w:sz w:val="24"/>
          <w:lang w:eastAsia="zh-CN"/>
        </w:rPr>
        <w:t> Регистрация заявления (обращения):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а) при подаче заявления (обращения) посредством ЕПГУ – регистрация осуществляется автоматически с момента поступления в систему, Заявителю направляется электронное уведомление в соответствии со статусной моделью услуги в ПГС;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личной подаче – регистрация производится должностным лицом в течение не более 3 (трёх) часов с момента приема документов, Заявителю выдаётся расписка с датой регистрации.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2.7.7.</w:t>
      </w:r>
      <w:r w:rsidRPr="006F6FF4">
        <w:rPr>
          <w:rFonts w:eastAsia="Times New Roman"/>
          <w:kern w:val="0"/>
          <w:sz w:val="24"/>
          <w:lang w:eastAsia="zh-CN"/>
        </w:rPr>
        <w:t> Документ, подтверждающий приём заявления и документов: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а) при подаче в электронной форме – поступает электронное уведомление в личный кабинет Заявителя на ЕПГУ;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личном обращении – расписка на бумажном носителе.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2.7.8.</w:t>
      </w:r>
      <w:r w:rsidRPr="006F6FF4">
        <w:rPr>
          <w:rFonts w:eastAsia="Times New Roman"/>
          <w:kern w:val="0"/>
          <w:sz w:val="24"/>
          <w:lang w:eastAsia="zh-CN"/>
        </w:rPr>
        <w:t> Дополнительные положения: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возврат заявления без рассмотрения возможен только при несоблюдении установленных требований с обязательным уведомлением Заявителя о причинах возврата и перечнем необходимых действий для устранения нарушений;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все формы заявлений, перечень необходимых документов, требования к их оформлению размещаются на официальных ресурсах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 xml:space="preserve">2.8. </w:t>
      </w:r>
      <w:r w:rsidRPr="006F6FF4">
        <w:rPr>
          <w:rFonts w:eastAsia="Times New Roman"/>
          <w:kern w:val="0"/>
          <w:sz w:val="24"/>
          <w:lang w:eastAsia="zh-CN"/>
        </w:rPr>
        <w:t>Перечень документов, необходимых  для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2.8.1.</w:t>
      </w:r>
      <w:r w:rsidRPr="006F6FF4">
        <w:rPr>
          <w:rFonts w:eastAsia="Times New Roman"/>
          <w:kern w:val="0"/>
          <w:sz w:val="24"/>
          <w:lang w:eastAsia="zh-CN"/>
        </w:rPr>
        <w:t> Для предоставления муниципальной услуги «Установка намогильных сооружений» Заявитель представляет следующие документы: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2.8.1.1.</w:t>
      </w:r>
      <w:r w:rsidRPr="006F6FF4">
        <w:rPr>
          <w:rFonts w:eastAsia="Times New Roman"/>
          <w:kern w:val="0"/>
          <w:sz w:val="24"/>
          <w:lang w:eastAsia="zh-CN"/>
        </w:rPr>
        <w:t> При цели обращения «Регистрация установки, демонтажа, замены намогильных сооружений»: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а) заявление о предоставлении муниципальной услуги в соответствии с  целью обращения (по установленной форме, </w:t>
      </w:r>
      <w:hyperlink w:anchor="Приложение1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1</w:t>
        </w:r>
      </w:hyperlink>
      <w:r w:rsidRPr="006F6FF4">
        <w:rPr>
          <w:rFonts w:eastAsia="Times New Roman"/>
          <w:kern w:val="0"/>
          <w:sz w:val="24"/>
          <w:lang w:eastAsia="zh-CN"/>
        </w:rPr>
        <w:t>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документ, удостоверяющий личность Заявителя (паспорт гражданина Российской Федерации или иной документ, удостоверяющий личность);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документы, подтверждающие полномочия представителя (в случае подачи заявления (обращения) представителем);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документы об изготовлении или приобретении намогильных сооружений;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проект намогильных сооружений с указанием линейных размеров и описанием выполнения работ по установке (в случае установки или замены намогильных сооружений);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договор на проведение работ с намогильными сооружениями (в случае выполнения работ силами индивидуального предпринимателя или юридического лица);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заверенный перечень работников исполнителя (в случае выполнения работ силами индивидуального предпринимателя или юридического лица);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з) заверенные документы на изготовление или приобретение намогильных сооружений (в случае выполнения работ силами индивидуального предпринимателя или юридического лица);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и) иные документы при необходимости в соответствии с действующим законодательством Российской Федерации.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2.8.1.2.</w:t>
      </w:r>
      <w:r w:rsidRPr="006F6FF4">
        <w:rPr>
          <w:rFonts w:eastAsia="Times New Roman"/>
          <w:kern w:val="0"/>
          <w:sz w:val="24"/>
          <w:lang w:eastAsia="zh-CN"/>
        </w:rPr>
        <w:t> При цели обращения «Получение сведений о намогильных сооружениях из реестра»: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а) заявление о предоставлении муниципальной услуги в  соответствии с  целью обращения (по установленной форме, </w:t>
      </w:r>
      <w:hyperlink w:anchor="п2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2</w:t>
        </w:r>
      </w:hyperlink>
      <w:r w:rsidRPr="006F6FF4">
        <w:rPr>
          <w:rFonts w:eastAsia="Times New Roman"/>
          <w:kern w:val="0"/>
          <w:sz w:val="24"/>
          <w:lang w:eastAsia="zh-CN"/>
        </w:rPr>
        <w:t>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документ, удостоверяющий личность Заявителя (паспорт гражданина Российской Федерации или иной документ, удостоверяющий личность);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2.8.1.3.</w:t>
      </w:r>
      <w:r w:rsidRPr="006F6FF4">
        <w:rPr>
          <w:rFonts w:eastAsia="Times New Roman"/>
          <w:kern w:val="0"/>
          <w:sz w:val="24"/>
          <w:lang w:eastAsia="zh-CN"/>
        </w:rPr>
        <w:t> При цели обращения «Внесение изменений в сведения о намогильных сооружениях в реестр»: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а) заявление о предоставлении муниципальной услуги в  соответствии с  целью обращения (по установленной форме, </w:t>
      </w:r>
      <w:hyperlink w:anchor="п3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3</w:t>
        </w:r>
      </w:hyperlink>
      <w:r w:rsidRPr="006F6FF4">
        <w:rPr>
          <w:rFonts w:eastAsia="Times New Roman"/>
          <w:kern w:val="0"/>
          <w:sz w:val="24"/>
          <w:lang w:eastAsia="zh-CN"/>
        </w:rPr>
        <w:t>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документ, удостоверяющий личность Заявителя (паспорт гражданина Российской Федерации или иной документ, удостоверяющий личность);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документы, подтверждающие актуальную информацию;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2.8.2.</w:t>
      </w:r>
      <w:r w:rsidRPr="006F6FF4">
        <w:rPr>
          <w:rFonts w:eastAsia="Times New Roman"/>
          <w:kern w:val="0"/>
          <w:sz w:val="24"/>
          <w:lang w:eastAsia="zh-CN"/>
        </w:rPr>
        <w:t> Информация, запрашиваемая Уполномоченным органом самостоятельно посредством ПГС с использованием межведомственных электронных запросов: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сведения о действительности паспорта, паспортном досье и регистрации Заявителя или получателя услуги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информация об индивидуальном предпринимателе (в том числе ОГРНИП) или юридическом лице, выступающем представителем получателя услуги – запрашиваются в ФНС России (ВС: https://lkuv.gosuslugi.ru/paip-portal/#/inquiries/card/63780a7c-ff80-11eb-ba23-33408f10c8dc, https://lkuv.gosuslugi.ru/paip-portal/#/inquiries/card/63780a85-ff80-11eb-ba23-33408f10c8dc, https://lkuv.gosuslugi.ru/paip-portal/#/inquiries/card/63780a87-ff80-11eb-ba23-33408f10c8dc);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д) информация об индивидуальном предпринимателе (в том числе ОГРНИП) или юридическом лице, выступающем исполнителем работ исполнителем работ по установке, демонтажу или замене намогильных сооружений – запрашивается в ФНС России (ВС: https://lkuv.gosuslugi.ru/paip-portal/#/inquiries/card/63780a7c-ff80-11eb-ba23-33408f10c8dc,  https://lkuv.gosuslugi.ru/paip-portal/#/inquiries/card/63780a85-ff80-11eb-ba23-33408f10c8dc, https://lkuv.gosuslugi.ru/paip-portal/#/inquiries/card/63780a87-ff80-11eb-ba23-33408f10c8dc);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 посредством использования ПГС.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2.8.3.</w:t>
      </w:r>
      <w:r w:rsidRPr="006F6FF4">
        <w:rPr>
          <w:rFonts w:eastAsia="Times New Roman"/>
          <w:kern w:val="0"/>
          <w:sz w:val="24"/>
          <w:lang w:eastAsia="zh-CN"/>
        </w:rPr>
        <w:t> В случае подачи заявления посредством ЕПГУ Заявитель прикладывает электронные образы запрашиваемых документов.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2.8.4.</w:t>
      </w:r>
      <w:r w:rsidRPr="006F6FF4">
        <w:rPr>
          <w:rFonts w:eastAsia="Times New Roman"/>
          <w:kern w:val="0"/>
          <w:sz w:val="24"/>
          <w:lang w:eastAsia="zh-CN"/>
        </w:rPr>
        <w:t> Уполномоченный орган не вправе требовать от Заявителя: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предоставления документов и информации, не включенных в настоящий перечень;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предоставления документов, которые находятся в распоряжении органов, предоставляющих государственные и муниципальные услуги, либо иных государственных органов или организаций, за исключением случаев, установленных законодательством Российской Федерации (Заявитель вправе представить такие документы по собственной инициативе);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документов, отсутствие или недостоверность которых не указывались при первоначальном отказе в приеме документов, необходимых для предоставления муниципальной услуги, либо в самой услуге (за исключением случаев, прямо предусмотренных федеральным законодательством);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документов и информации, электронные образы которых ранее были заверены надлежащим образом в порядке, установленном законодательством Российской Федерации.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2.8.5.</w:t>
      </w:r>
      <w:r w:rsidRPr="006F6FF4">
        <w:rPr>
          <w:rFonts w:eastAsia="Times New Roman"/>
          <w:kern w:val="0"/>
          <w:sz w:val="24"/>
          <w:lang w:eastAsia="zh-CN"/>
        </w:rPr>
        <w:t> Все формы заявлений и перечни документов размещаются на официальных ресурсах Уполномоченного органа и на ЕПГУ.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2.9.</w:t>
      </w:r>
      <w:r w:rsidRPr="006F6FF4">
        <w:rPr>
          <w:rFonts w:eastAsia="Times New Roman"/>
          <w:kern w:val="0"/>
          <w:sz w:val="24"/>
          <w:lang w:eastAsia="zh-CN"/>
        </w:rPr>
        <w:t> Услуга в соответствии с целью обращения, которая может потребоваться для предоставления запрашиваемой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2.9.1.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bookmarkStart w:id="8" w:name="_Hlk212033508"/>
      <w:r w:rsidRPr="006F6FF4">
        <w:rPr>
          <w:rFonts w:eastAsia="Times New Roman"/>
          <w:kern w:val="0"/>
          <w:sz w:val="24"/>
          <w:lang w:eastAsia="zh-CN"/>
        </w:rPr>
        <w:t xml:space="preserve">Для получения муниципальной услуги с целью обращения </w:t>
      </w:r>
      <w:bookmarkEnd w:id="8"/>
      <w:r w:rsidRPr="006F6FF4">
        <w:rPr>
          <w:rFonts w:eastAsia="Times New Roman"/>
          <w:kern w:val="0"/>
          <w:sz w:val="24"/>
          <w:lang w:eastAsia="zh-CN"/>
        </w:rPr>
        <w:t>«</w:t>
      </w:r>
      <w:r w:rsidRPr="006F6FF4">
        <w:rPr>
          <w:rFonts w:eastAsia="游ゴシック"/>
          <w:kern w:val="0"/>
          <w:sz w:val="24"/>
          <w:lang w:eastAsia="zh-CN"/>
        </w:rPr>
        <w:t>Регистрация</w:t>
      </w:r>
      <w:r w:rsidRPr="006F6FF4">
        <w:rPr>
          <w:rFonts w:eastAsia="Times New Roman"/>
          <w:kern w:val="0"/>
          <w:sz w:val="24"/>
          <w:lang w:eastAsia="zh-CN"/>
        </w:rPr>
        <w:t xml:space="preserve"> установки, демонтажа, замены намогильных сооружений в части демонтажа или замены намогильного сооружения </w:t>
      </w:r>
      <w:bookmarkStart w:id="9" w:name="_Hlk212033542"/>
      <w:r w:rsidRPr="006F6FF4">
        <w:rPr>
          <w:rFonts w:eastAsia="Times New Roman"/>
          <w:kern w:val="0"/>
          <w:sz w:val="24"/>
          <w:lang w:eastAsia="zh-CN"/>
        </w:rPr>
        <w:t xml:space="preserve">может потребоваться </w:t>
      </w:r>
      <w:bookmarkEnd w:id="9"/>
      <w:r w:rsidRPr="006F6FF4">
        <w:rPr>
          <w:rFonts w:eastAsia="Times New Roman"/>
          <w:kern w:val="0"/>
          <w:sz w:val="24"/>
          <w:lang w:eastAsia="zh-CN"/>
        </w:rPr>
        <w:t>получение муниципальной услуги с целью обращения «Получение сведений о намогильных сооружениях из реестра».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2.10.</w:t>
      </w:r>
      <w:r w:rsidRPr="006F6FF4">
        <w:rPr>
          <w:rFonts w:eastAsia="Times New Roman"/>
          <w:kern w:val="0"/>
          <w:sz w:val="24"/>
          <w:lang w:eastAsia="zh-CN"/>
        </w:rPr>
        <w:t>  Перечень оснований для отказа в приеме документов, необходимых для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2.10.1.</w:t>
      </w:r>
      <w:r w:rsidRPr="006F6FF4">
        <w:rPr>
          <w:rFonts w:eastAsia="Times New Roman"/>
          <w:kern w:val="0"/>
          <w:sz w:val="24"/>
          <w:lang w:eastAsia="zh-CN"/>
        </w:rPr>
        <w:t> Основаниями для отказа в приеме документов, необходимых для предоставления муниципальной услуги «Установка намогильных сооружений», являются: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предоставление неполного комплекта документов, необходимых для рассмотрения заявления о предоставлении муниципальной услуги в соответствии с пунктом 2.8.1 настоящего Административного регламента, либо несоответствие представленных документов установленным требованиям по их оформлению;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предоставление заявления или иных документов лицом, не имеющим права на обращение за предоставлением муниципальной услуги (отсутствие у Заявителя надлежаще оформленных полномочий);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предоставление документов, утративших силу на момент обращения за услугой;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предоставление документов, содержащих подчистки, исправления, не удостоверенные в порядке, установленном законодательством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предоставление документов, сведения в которых противоречат друг другу или иным данным, имеющимся у уполномоченного органа;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отказ получателя услуги от дачи согласия на обработку персональных данных, если оно требуется для оказания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поступление запроса, аналогичного ранее зарегистрированному запросу, срок предоставления услуги по которому не истек на момент поступления такого запроса;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з)</w:t>
      </w:r>
      <w:r w:rsidRPr="006F6FF4">
        <w:rPr>
          <w:rFonts w:eastAsia="Times New Roman"/>
          <w:kern w:val="0"/>
          <w:sz w:val="24"/>
          <w:lang w:eastAsia="ru-RU"/>
        </w:rPr>
        <w:t> </w:t>
      </w:r>
      <w:r w:rsidRPr="006F6FF4">
        <w:rPr>
          <w:rFonts w:eastAsia="Times New Roman"/>
          <w:kern w:val="0"/>
          <w:sz w:val="24"/>
          <w:lang w:eastAsia="zh-CN"/>
        </w:rPr>
        <w:t>некорректное заполнение обязательных интерактивных полей в заявлении на ЕПГУ или наличие ошибок, в том числе в документах, поданных Заявителем, необходимых для предоставления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и) 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к) заявление подано лицом, не имеющим полномочий представлять интересы Заявителя в т. ч. предоставление заявление или иных документов подано лицом, не имеющим права на обращение.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2.10.2.</w:t>
      </w:r>
      <w:r w:rsidRPr="006F6FF4">
        <w:rPr>
          <w:rFonts w:eastAsia="Times New Roman"/>
          <w:kern w:val="0"/>
          <w:sz w:val="24"/>
          <w:lang w:eastAsia="zh-CN"/>
        </w:rPr>
        <w:t xml:space="preserve"> В случае отказа в приёме документов Заявителю предоставляется мотивированное письменное уведомление (на бумажном носителе при личном обращении либо в форме электронного документа при подаче заявления посредством ЕПГУ), содержащее ссылку на соответствующий пункт настоящего Административного регламента и перечень документов (сведений), подлежащих предоставлению и (или) корректировке (по установленной форме, </w:t>
      </w:r>
      <w:hyperlink w:anchor="п7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7</w:t>
        </w:r>
      </w:hyperlink>
      <w:r w:rsidRPr="006F6FF4">
        <w:rPr>
          <w:rFonts w:eastAsia="Times New Roman"/>
          <w:kern w:val="0"/>
          <w:sz w:val="24"/>
          <w:lang w:eastAsia="zh-CN"/>
        </w:rPr>
        <w:t>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2.11.</w:t>
      </w:r>
      <w:r w:rsidRPr="006F6FF4">
        <w:rPr>
          <w:rFonts w:eastAsia="Times New Roman"/>
          <w:kern w:val="0"/>
          <w:sz w:val="24"/>
          <w:lang w:eastAsia="zh-CN"/>
        </w:rPr>
        <w:t xml:space="preserve">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lastRenderedPageBreak/>
        <w:t>2.11.1.</w:t>
      </w:r>
      <w:r w:rsidRPr="006F6FF4">
        <w:rPr>
          <w:rFonts w:eastAsia="Times New Roman"/>
          <w:kern w:val="0"/>
          <w:sz w:val="24"/>
          <w:lang w:eastAsia="zh-CN"/>
        </w:rPr>
        <w:t> Основания для приостановления предоставления муниципальной услуги: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а) направление межведомственных запросов для получения сведений и (или) документов, необходимых для принятия решения по заявлению либо подтверждения прав и полномочий Заявителя, если такие сведения (документы) не были представлены Заявителем и не находятся в распоряжении уполномоченного органа.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В этом случае срок предоставления муниципальной услуги приостанавливается до получения ответа, но не более срока, установленного законодательством Российской Федерации для получения соответствующих сведений (документов);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обращение за информацией к третьим лицам, в том числе согласование с иными правообладателями места захоронения (намогильного сооружения), если представленное Заявителем согласие является обязательным в силу закона или регламента;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внесение изменений в учётные (реестровые) сведения, требующих документального подтверждения, получение которых возможно только по инициативе Заявителя либо Уполномоченного органа после подтверждения Заявителем необходимости таких изменений.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2.11.2.</w:t>
      </w:r>
      <w:r w:rsidRPr="006F6FF4">
        <w:rPr>
          <w:rFonts w:eastAsia="Times New Roman"/>
          <w:kern w:val="0"/>
          <w:sz w:val="24"/>
          <w:lang w:eastAsia="zh-CN"/>
        </w:rPr>
        <w:t> Исчерпывающий перечень оснований для отказа в предоставлении муниципальной услуги: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непредоставление документов, обязанность представления которых возложена на Заявителя;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отсутствие у Заявителя или его представителя прав на получение услуги либо отсутствие необходимых полномочий, подтвержденных документально;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наличие в представленных документах неполной, искаженной или недостоверной информации;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отсутствие необходимых сведений в реестре;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отсутствие обоснования для внесения изменений в реестр;</w:t>
      </w:r>
    </w:p>
    <w:p w:rsidR="00063D05" w:rsidRPr="006F6FF4" w:rsidRDefault="00063D05" w:rsidP="00063D05">
      <w:pPr>
        <w:keepNext w:val="0"/>
        <w:shd w:val="clear" w:color="auto" w:fill="auto"/>
        <w:tabs>
          <w:tab w:val="left" w:pos="6993"/>
        </w:tabs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нарушение нормативных сроков установки намогильного сооружения;</w:t>
      </w:r>
    </w:p>
    <w:p w:rsidR="00063D05" w:rsidRPr="006F6FF4" w:rsidRDefault="00063D05" w:rsidP="00063D05">
      <w:pPr>
        <w:keepNext w:val="0"/>
        <w:shd w:val="clear" w:color="auto" w:fill="auto"/>
        <w:tabs>
          <w:tab w:val="left" w:pos="6993"/>
        </w:tabs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несоответствие намогильного сооружения установленным нормам безопасности;</w:t>
      </w:r>
    </w:p>
    <w:p w:rsidR="00063D05" w:rsidRPr="006F6FF4" w:rsidRDefault="00063D05" w:rsidP="00063D05">
      <w:pPr>
        <w:keepNext w:val="0"/>
        <w:shd w:val="clear" w:color="auto" w:fill="auto"/>
        <w:tabs>
          <w:tab w:val="left" w:pos="6993"/>
        </w:tabs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з) отсутствие разрешения на работы;</w:t>
      </w:r>
    </w:p>
    <w:p w:rsidR="00063D05" w:rsidRPr="006F6FF4" w:rsidRDefault="00063D05" w:rsidP="00063D05">
      <w:pPr>
        <w:keepNext w:val="0"/>
        <w:shd w:val="clear" w:color="auto" w:fill="auto"/>
        <w:tabs>
          <w:tab w:val="left" w:pos="6993"/>
        </w:tabs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и) намогильное сооружение расположено на захоронении, относящемуся к культурному наследию;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abs>
          <w:tab w:val="left" w:pos="6993"/>
        </w:tabs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к) технические ограничения кладбища на установку намогильного сооружения;</w:t>
      </w:r>
    </w:p>
    <w:p w:rsidR="00063D05" w:rsidRPr="006F6FF4" w:rsidRDefault="00063D05" w:rsidP="00063D05">
      <w:pPr>
        <w:keepNext w:val="0"/>
        <w:shd w:val="clear" w:color="auto" w:fill="auto"/>
        <w:tabs>
          <w:tab w:val="left" w:pos="6993"/>
        </w:tabs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л) выбранный период работ не соответствует погодным условиям;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м) отсутствие у Заявителя оригиналов или надлежаще оформленных копий необходимых документов, подтверждающих основания для предоставления услуги, при истечении срока на устранение недостатков;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н) несоблюдение требований к форме и содержанию поданных документов, препятствующее их рассмотрению по существу;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о) отсутствие права на получение услуги (с приложением обоснования).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2.11.3.</w:t>
      </w:r>
      <w:r w:rsidRPr="006F6FF4">
        <w:rPr>
          <w:rFonts w:eastAsia="Times New Roman"/>
          <w:kern w:val="0"/>
          <w:sz w:val="24"/>
          <w:lang w:eastAsia="zh-CN"/>
        </w:rPr>
        <w:t> В случае отказа или приостановления предоставления муниципальной услуги Заявителю направляется мотивированное уведомление с указанием конкретного основания, ссылки на соответствующую норму настоящего Административного регламента.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2.12.</w:t>
      </w:r>
      <w:r w:rsidRPr="006F6FF4">
        <w:rPr>
          <w:rFonts w:eastAsia="Times New Roman"/>
          <w:kern w:val="0"/>
          <w:sz w:val="24"/>
          <w:lang w:eastAsia="zh-CN"/>
        </w:rPr>
        <w:t> Размер платы, взимаемой с Заявителя при предоставлении муниципальной услуги, и способы её взимания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2.12.1.</w:t>
      </w:r>
      <w:r w:rsidRPr="006F6FF4">
        <w:rPr>
          <w:rFonts w:eastAsia="Times New Roman"/>
          <w:kern w:val="0"/>
          <w:sz w:val="24"/>
          <w:lang w:eastAsia="zh-CN"/>
        </w:rPr>
        <w:t> Муниципальная услуга «Установка намогильных сооружений» предоставляется Заявителям на безвозмездной основе.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lastRenderedPageBreak/>
        <w:t>2.13.</w:t>
      </w:r>
      <w:r w:rsidRPr="006F6FF4">
        <w:rPr>
          <w:rFonts w:eastAsia="Times New Roman"/>
          <w:kern w:val="0"/>
          <w:sz w:val="24"/>
          <w:lang w:eastAsia="zh-CN"/>
        </w:rPr>
        <w:t>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2.13.1.</w:t>
      </w:r>
      <w:r w:rsidRPr="006F6FF4">
        <w:rPr>
          <w:rFonts w:eastAsia="Times New Roman"/>
          <w:kern w:val="0"/>
          <w:sz w:val="24"/>
          <w:lang w:eastAsia="zh-CN"/>
        </w:rPr>
        <w:t> Максимальный срок ожидания в очереди при личном обращении Заявителя в Уполномоченный орган для подачи заявления (запроса) о предоставлении муниципальной услуги, а также при получении результата предоставления муниципальной услуги, не превышает 15 (пятнадцати) минут в часы приёма Заявителей. В случае наличия технических сбоев, массовых обращений или иных обстоятельств, объективно затрудняющих оперативность предоставления услуги, Заявителю обязаны разъяснить причину ожидания и предложить удобное для повторного посещения время.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2.13.2.</w:t>
      </w:r>
      <w:r w:rsidRPr="006F6FF4">
        <w:rPr>
          <w:rFonts w:eastAsia="Times New Roman"/>
          <w:kern w:val="0"/>
          <w:sz w:val="24"/>
          <w:lang w:eastAsia="zh-CN"/>
        </w:rPr>
        <w:t> Запись на приём осуществляется с использованием контактов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2.13.3.</w:t>
      </w:r>
      <w:r w:rsidRPr="006F6FF4">
        <w:rPr>
          <w:rFonts w:eastAsia="Times New Roman"/>
          <w:kern w:val="0"/>
          <w:sz w:val="24"/>
          <w:lang w:eastAsia="zh-CN"/>
        </w:rPr>
        <w:t> При подаче заявления или получении результата предоставления услуги посредством ЕПГУ, ожидание осуществляется в режиме онлайн и не ограничивается временными рамками, кроме предусмотренных сроков обработки обращения настоящим регламентом.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2.14.</w:t>
      </w:r>
      <w:r w:rsidRPr="006F6FF4">
        <w:rPr>
          <w:rFonts w:eastAsia="Times New Roman"/>
          <w:kern w:val="0"/>
          <w:sz w:val="24"/>
          <w:lang w:eastAsia="zh-CN"/>
        </w:rPr>
        <w:t> Требования и показатели доступности и качества предоставления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2.14.1.</w:t>
      </w:r>
      <w:r w:rsidRPr="006F6FF4">
        <w:rPr>
          <w:rFonts w:eastAsia="Times New Roman"/>
          <w:kern w:val="0"/>
          <w:sz w:val="24"/>
          <w:lang w:eastAsia="zh-CN"/>
        </w:rPr>
        <w:t> К показателям доступности предоставления муниципальной услуги относятся: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наличие необходимой и актуальной информации о порядке предоставления услуги на официальных ресурсах Уполномоченного органа;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возможность подачи заявления всеми предусмотренными способами (лично, через законного представителя, посредством ЕПГУ);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возможность приёма и консультации в течение всего рабочего времени, кроме утверждённых перерывов;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организация приёма Заявителей в помещениях, соответствующих установленным санитарным, противопожарным и эргономическим требованиям, а также требованиям к доступности для маломобильных граждан;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отсутствие необходимости оплаты предоставленных услуг;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размещение информации о месте приёма, графике работы, правилах обслуживания и контактных телефонах.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2.14.2.</w:t>
      </w:r>
      <w:r w:rsidRPr="006F6FF4">
        <w:rPr>
          <w:rFonts w:eastAsia="Times New Roman"/>
          <w:kern w:val="0"/>
          <w:sz w:val="24"/>
          <w:lang w:eastAsia="zh-CN"/>
        </w:rPr>
        <w:t> К показателям качества предоставления муниципальной услуги относятся: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соблюдение установленных регламентом сроков регистрации заявлений/документов и оказания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полнота и корректность предоставления услуги Заявителю в соответствии с заявленным предметом обращения;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соответствие предоставляемых итоговых документов (уведомлений, выписок, отказов и др.) установленным формам и нормативным требованиям;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соблюдение требований к конфиденциальности персональных данных Заявителя;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оперативность и объективность консультирования Заявителей;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соблюдение требований официально-делового стиля общения, вежливость и корректность взаимодействия со всеми обратившимися;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отсутствие очередей, превышающих максимально установленное регламентом время ожидания (не более 15 (пятнадцати) минут);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з) возможность досудебного (внесудебного) обжалования решений и действий (бездействия) должностных лиц;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и) отсутствие обоснованных жалоб на неправомерные действия (бездействие) уполномоченных должностных лиц, нарушения сроков и порядка оказания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2.14.3.</w:t>
      </w:r>
      <w:r w:rsidRPr="006F6FF4">
        <w:rPr>
          <w:rFonts w:eastAsia="Times New Roman"/>
          <w:kern w:val="0"/>
          <w:sz w:val="24"/>
          <w:lang w:eastAsia="zh-CN"/>
        </w:rPr>
        <w:t> Оценка соблюдения показателей доступности и качества проводится по результатам анализа обращений, статистики работы.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2.14.4.</w:t>
      </w:r>
      <w:r w:rsidRPr="006F6FF4">
        <w:rPr>
          <w:rFonts w:eastAsia="Times New Roman"/>
          <w:kern w:val="0"/>
          <w:sz w:val="24"/>
          <w:lang w:eastAsia="zh-CN"/>
        </w:rPr>
        <w:t> Совокупная информация о достигнутых показателях доступности и качества услуги размещается на официальных ресурсах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2.14.5.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Контроль за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соблюдением требований к доступности и качеству предоставления муниципальной услуги осуществляется руководством Уполномоченного органа на основании анализа обращений граждан, результатов проверок, рассмотрения жалоб и предложений Заявителей.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numPr>
          <w:ilvl w:val="0"/>
          <w:numId w:val="4"/>
        </w:numPr>
        <w:shd w:val="clear" w:color="auto" w:fill="auto"/>
        <w:jc w:val="center"/>
        <w:textAlignment w:val="auto"/>
        <w:outlineLvl w:val="1"/>
        <w:rPr>
          <w:rFonts w:eastAsia="Times New Roman"/>
          <w:b/>
          <w:bCs/>
          <w:i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3.Требование к помещениям, в которых предоставляется муниципальная услуга</w:t>
      </w:r>
    </w:p>
    <w:p w:rsidR="00063D05" w:rsidRPr="006F6FF4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3.1. Административные здания, в которых предоставляется муниципальная услуга, должны обеспечивать удобные и комфортные условия для Заявителей.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3.2. 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3.3.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3.4. Центральный вход в здание Уполномоченного органа должен быть оборудован информационной табличкой (вывеской), содержащей информацию: наименование; местонахождение и юридический адрес; режим работы; график приема; номера телефонов для справок.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3.5. 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3.6. Помещения, в которых предоставляется муниципальная услуга, оснащаются: противопожарной системой и средствами пожаротушения; системой оповещения о возникновении чрезвычайной ситуации; средствами оказания первой медицинской помощи; туалетными комнатами для посетителей.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3.7.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3.8.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3.9.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3.10. Места приема Заявителей оборудуются информационными табличками (вывесками) с указанием: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3.10.1. номера кабинета и наименования отдела;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3.10.2. фамилии, имени и отчества (последнее – при наличии);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3.10.3. должности ответственного лица за прием документов;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3.10.4. графика приема Заявителей.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3.11.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3.12. 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3.13. При предоставлении муниципальной услуги инвалидам обеспечиваются: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3.13.1. возможность беспрепятственного доступа к объекту (зданию, помещению), в котором предоставляется муниципальная услуга;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3.13.2.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3.13.3. сопровождение инвалидов, имеющих стойкие расстройства функции зрения и самостоятельного передвижения;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3.13.4. дублирование необходимой для инвалидов звуковой и информации, а также надписей, знаков и иной текстовой и графической информации знаками, выполненными рельефно-точечным шрифтом Брайля;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3.13.5. допуск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сурдопереводчика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 и </w:t>
      </w:r>
      <w:proofErr w:type="spellStart"/>
      <w:r w:rsidRPr="006F6FF4">
        <w:rPr>
          <w:rFonts w:eastAsia="Times New Roman"/>
          <w:kern w:val="0"/>
          <w:sz w:val="24"/>
          <w:lang w:eastAsia="zh-CN"/>
        </w:rPr>
        <w:t>тифлосурдопереводчика</w:t>
      </w:r>
      <w:proofErr w:type="spellEnd"/>
      <w:r w:rsidRPr="006F6FF4">
        <w:rPr>
          <w:rFonts w:eastAsia="Times New Roman"/>
          <w:kern w:val="0"/>
          <w:sz w:val="24"/>
          <w:lang w:eastAsia="zh-CN"/>
        </w:rPr>
        <w:t xml:space="preserve">;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3.13.6. допуск собаки-проводника при наличии документа, подтверждающего ее специальное обучение, на объекты (здания, помещения), предоставляющие государственные (муниципальные) услуги; 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3.13.7. 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063D05" w:rsidRPr="006F6FF4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firstLine="0"/>
        <w:jc w:val="center"/>
        <w:textAlignment w:val="auto"/>
        <w:outlineLvl w:val="0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4. 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63D05" w:rsidRPr="006F6FF4" w:rsidRDefault="00063D05" w:rsidP="00063D05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firstLine="708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4.1.</w:t>
      </w:r>
      <w:r w:rsidRPr="006F6FF4">
        <w:rPr>
          <w:rFonts w:eastAsia="Times New Roman"/>
          <w:kern w:val="0"/>
          <w:sz w:val="24"/>
          <w:lang w:eastAsia="zh-CN"/>
        </w:rPr>
        <w:t> Перечень целей обращения по муниципальной услуге</w:t>
      </w:r>
    </w:p>
    <w:p w:rsidR="00063D05" w:rsidRPr="006F6FF4" w:rsidRDefault="00063D05" w:rsidP="00063D05">
      <w:pPr>
        <w:keepNext w:val="0"/>
        <w:shd w:val="clear" w:color="auto" w:fill="auto"/>
        <w:ind w:firstLine="708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4.1.1.</w:t>
      </w:r>
      <w:r w:rsidRPr="006F6FF4">
        <w:rPr>
          <w:rFonts w:eastAsia="Times New Roman"/>
          <w:kern w:val="0"/>
          <w:sz w:val="24"/>
          <w:lang w:eastAsia="zh-CN"/>
        </w:rPr>
        <w:t> Муниципальная услуга «Установка намогильных сооружений», предоставляется по следующим целям обращения: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</w:t>
      </w:r>
      <w:r w:rsidRPr="006F6FF4">
        <w:rPr>
          <w:rFonts w:eastAsia="游ゴシック"/>
          <w:kern w:val="0"/>
          <w:sz w:val="24"/>
          <w:lang w:eastAsia="zh-CN"/>
        </w:rPr>
        <w:t>регистрация</w:t>
      </w:r>
      <w:r w:rsidRPr="006F6FF4">
        <w:rPr>
          <w:rFonts w:eastAsia="Times New Roman"/>
          <w:kern w:val="0"/>
          <w:sz w:val="24"/>
          <w:lang w:eastAsia="zh-CN"/>
        </w:rPr>
        <w:t xml:space="preserve"> установки, демонтажа, замены намогильных сооружений с использованием цифрового паспорта кладбищ и картографической подосновы;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получения сведений о намогильных сооружениях из реестра;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внесения изменений в сведения о намогильных сооружениях в реестр.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4.1.2.</w:t>
      </w:r>
      <w:r w:rsidRPr="006F6FF4">
        <w:rPr>
          <w:rFonts w:eastAsia="Times New Roman"/>
          <w:kern w:val="0"/>
          <w:sz w:val="24"/>
          <w:lang w:eastAsia="zh-CN"/>
        </w:rPr>
        <w:t xml:space="preserve"> Предоставление муниципальной услуги в соответствии с целью обращения определяется на основании сведений, указанных Заявителем при </w:t>
      </w:r>
      <w:r w:rsidRPr="006F6FF4">
        <w:rPr>
          <w:rFonts w:eastAsia="Times New Roman"/>
          <w:kern w:val="0"/>
          <w:sz w:val="24"/>
          <w:lang w:eastAsia="zh-CN"/>
        </w:rPr>
        <w:lastRenderedPageBreak/>
        <w:t>подаче заявления (обращения), в зависимости от цели обращения и желаемого результата: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обращении посредством ЕПГУ профилирование Заявителя и определение цели обращения предоставления услуги осуществляется автоматически;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личном обращении – муниципальным служащим, ответственным за приём документов, на основании заявления и пояснений Заявителя.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</w:t>
      </w:r>
      <w:r w:rsidRPr="006F6FF4">
        <w:rPr>
          <w:rFonts w:eastAsia="Times New Roman"/>
          <w:kern w:val="0"/>
          <w:sz w:val="24"/>
          <w:lang w:eastAsia="zh-CN"/>
        </w:rPr>
        <w:t> Описание административной процедуры профилирования Заявителя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4.2.1.</w:t>
      </w:r>
      <w:r w:rsidRPr="006F6FF4">
        <w:rPr>
          <w:rFonts w:eastAsia="Times New Roman"/>
          <w:kern w:val="0"/>
          <w:sz w:val="24"/>
          <w:lang w:eastAsia="zh-CN"/>
        </w:rPr>
        <w:t> Административная процедура профилирования Заявителя представляет собой установление Уполномоченным органом, предоставляющим муниципальную услугу, индивидуальных признаков Заявителя и цели его обращения для выбора соответствующего вида предоставления муниципальной услуги и определения перечня необходимых административных процедур.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4.2.2.</w:t>
      </w:r>
      <w:r w:rsidRPr="006F6FF4">
        <w:rPr>
          <w:rFonts w:eastAsia="Times New Roman"/>
          <w:kern w:val="0"/>
          <w:sz w:val="24"/>
          <w:lang w:eastAsia="zh-CN"/>
        </w:rPr>
        <w:t> Профилирование Заявителя осуществляется: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автоматически – при подаче заявления посредством ЕПГУ или иную цифровую платформу (на основании анкетирования при заполнении электронной формы);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должностным лицом уполномоченного органа – при личном обращении либо представлении заявления на бумажном носителе (путём устного уточнения сведений и анализа поданных документов).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4.2.3.</w:t>
      </w:r>
      <w:r w:rsidRPr="006F6FF4">
        <w:rPr>
          <w:rFonts w:eastAsia="Times New Roman"/>
          <w:kern w:val="0"/>
          <w:sz w:val="24"/>
          <w:lang w:eastAsia="zh-CN"/>
        </w:rPr>
        <w:t> При проведении профилирования определяются следующие признаки Заявителя: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категория Заявителя (физическое лицо, представитель физического лица, юридическое лицо, индивидуальный предприниматель);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основание обращения (регистрация установки, демонтажа, замены намогильных сооружений с использованием цифрового паспорта кладбищ и картографической подосновы, получение сведений о намогильных сооружениях из реестра, внесение изменений в сведения о намогильных сооружениях в реестр);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правовой статус Заявителя в отношении объекта на кладбище (лицо, ответственное за захоронение, уполномоченный представитель лица, ответственного за захоронение по доверенности).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4.2.4.</w:t>
      </w:r>
      <w:r w:rsidRPr="006F6FF4">
        <w:rPr>
          <w:rFonts w:eastAsia="Times New Roman"/>
          <w:kern w:val="0"/>
          <w:sz w:val="24"/>
          <w:lang w:eastAsia="zh-CN"/>
        </w:rPr>
        <w:t> Порядок выполнения профилирования: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подаче заявления Заявитель указывает необходимые сведения (цель обращения, сведения о себе и об объекте);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необходимости сотрудник Уполномоченного органа уточняет дополнительные детали (например: реквизиты захоронения, наличие документов-оснований и т.д.), помогает определиться с типом обращения и формой результата;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сведения фиксируются в регистрационной форме (электронной либо бумажной);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по итогам профилирования определяется необходимый комплект документов, профиль цели обращения предоставления муниципальной услуги и требуемая административная последовательность.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4.2.5.</w:t>
      </w:r>
      <w:r w:rsidRPr="006F6FF4">
        <w:rPr>
          <w:rFonts w:eastAsia="Times New Roman"/>
          <w:kern w:val="0"/>
          <w:sz w:val="24"/>
          <w:lang w:eastAsia="zh-CN"/>
        </w:rPr>
        <w:t> Результатом профилирования Заявителя является: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точное определение цели обращения для оказания муниципальной услуги (установка, демонтаж, замена намогильного сооружения, внесение изменений в реестр, предоставление сведений из реестра);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персонализированный перечень документов и административных процедур;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формирование регистрационной карточки (профиля) Заявителя в системе предоставления услуг.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4.2.6.</w:t>
      </w:r>
      <w:r w:rsidRPr="006F6FF4">
        <w:rPr>
          <w:rFonts w:eastAsia="Times New Roman"/>
          <w:kern w:val="0"/>
          <w:sz w:val="24"/>
          <w:lang w:eastAsia="zh-CN"/>
        </w:rPr>
        <w:t xml:space="preserve"> Профилирование проводится в строгом соответствии с настоящим Административным регламентом, а также Федеральным законом от 27 июля 2010 г. </w:t>
      </w:r>
      <w:r w:rsidRPr="006F6FF4">
        <w:rPr>
          <w:rFonts w:eastAsia="Times New Roman"/>
          <w:kern w:val="0"/>
          <w:sz w:val="24"/>
          <w:lang w:eastAsia="zh-CN"/>
        </w:rPr>
        <w:lastRenderedPageBreak/>
        <w:t>№ 210-ФЗ «Об организации предоставления государственных и муниципальных услуг» с обязательным соблюдением требований конфиденциальности персональных данных Заявителя.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4.2.7.</w:t>
      </w:r>
      <w:r w:rsidRPr="006F6FF4">
        <w:rPr>
          <w:rFonts w:eastAsia="Times New Roman"/>
          <w:kern w:val="0"/>
          <w:sz w:val="24"/>
          <w:lang w:eastAsia="zh-CN"/>
        </w:rPr>
        <w:t> Информация о проведении процедуры профилирования и её результат доводится до Заявителя одним из следующих способов: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посредством уведомления (электронного или письменного);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разъяснения при личном приёме;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отображение уведомления в личном кабинете Заявителя на ЕПГУ.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jc w:val="left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4.3.</w:t>
      </w:r>
      <w:r w:rsidRPr="006F6FF4">
        <w:rPr>
          <w:rFonts w:eastAsia="Times New Roman"/>
          <w:kern w:val="0"/>
          <w:sz w:val="24"/>
          <w:lang w:eastAsia="zh-CN"/>
        </w:rPr>
        <w:t> Административная процедура по цели обращения «Регистрация установки, демонтажа или замены намогильного сооружения»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4.3.1.</w:t>
      </w:r>
      <w:r w:rsidRPr="006F6FF4">
        <w:rPr>
          <w:rFonts w:eastAsia="Times New Roman"/>
          <w:kern w:val="0"/>
          <w:sz w:val="24"/>
          <w:lang w:eastAsia="zh-CN"/>
        </w:rPr>
        <w:t> Основанием для начала административной процедуры является поступление от Заявителя заявления (обращения) установленной формы о регистрации установки, демонтажа или замены намогильного сооружения с приложением полного комплекта необходимых документов (в соответствии с пунктом 2.8.1 настоящего Административного регламента), поданных: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лично или через законного представителя при обращении в Уполномоченный орган;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лично или через законного представителя в электронной форме посредством ЕПГУ.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4.3.2.</w:t>
      </w:r>
      <w:r w:rsidRPr="006F6FF4">
        <w:rPr>
          <w:rFonts w:eastAsia="Times New Roman"/>
          <w:kern w:val="0"/>
          <w:sz w:val="24"/>
          <w:lang w:eastAsia="zh-CN"/>
        </w:rPr>
        <w:t> Последовательность и сроки выполнения действий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bookmarkStart w:id="10" w:name="_Hlk205229715"/>
      <w:r w:rsidRPr="006F6FF4">
        <w:rPr>
          <w:rFonts w:eastAsia="游ゴシック Light"/>
          <w:iCs/>
          <w:kern w:val="0"/>
          <w:sz w:val="24"/>
          <w:lang w:eastAsia="zh-CN"/>
        </w:rPr>
        <w:t>4.3.2.1.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bookmarkEnd w:id="10"/>
      <w:r w:rsidRPr="006F6FF4">
        <w:rPr>
          <w:rFonts w:eastAsia="Times New Roman"/>
          <w:kern w:val="0"/>
          <w:sz w:val="24"/>
          <w:lang w:eastAsia="zh-CN"/>
        </w:rPr>
        <w:t>Регистрация заявления и документов: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регистрация заявления осуществляется в срок, указанный в пункте 2.7.6 настоящего Административного регламента (не более 3 (трёх) часов при личном обращении, при поступлении заявления в электронном виде, посредством ЕПГУ, - автоматически).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4.3.2.2.</w:t>
      </w:r>
      <w:r w:rsidRPr="006F6FF4">
        <w:rPr>
          <w:rFonts w:eastAsia="Times New Roman"/>
          <w:kern w:val="0"/>
          <w:sz w:val="24"/>
          <w:lang w:eastAsia="zh-CN"/>
        </w:rPr>
        <w:t> Проверка полноты и корректности представленных документов представителем Уполномоченного органа: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 на соответствие перечню;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на правильность оформления;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на подтверждение прав Заявителя (Заявитель является ответственным за захоронение или его уполномоченным представителем).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4.3.2.3.</w:t>
      </w:r>
      <w:r w:rsidRPr="006F6FF4">
        <w:rPr>
          <w:rFonts w:eastAsia="Times New Roman"/>
          <w:kern w:val="0"/>
          <w:sz w:val="24"/>
          <w:lang w:eastAsia="zh-CN"/>
        </w:rPr>
        <w:t> Рассмотрение заявления и вынесение решения: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в случае достаточности сведений представитель Уполномоченного органа формирует проект решения;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б) по итогам рассмотрения заявления при положительном решении формируется уведомление о регистрации проведения работ с намогильными сооружениями (по установленной форме, </w:t>
      </w:r>
      <w:hyperlink w:anchor="п4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4</w:t>
        </w:r>
      </w:hyperlink>
      <w:r w:rsidRPr="006F6FF4">
        <w:rPr>
          <w:rFonts w:eastAsia="Times New Roman"/>
          <w:kern w:val="0"/>
          <w:sz w:val="24"/>
          <w:lang w:eastAsia="zh-CN"/>
        </w:rPr>
        <w:t>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в) 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hyperlink w:anchor="п5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5</w:t>
        </w:r>
      </w:hyperlink>
      <w:r w:rsidRPr="006F6FF4">
        <w:rPr>
          <w:rFonts w:eastAsia="Times New Roman"/>
          <w:kern w:val="0"/>
          <w:sz w:val="24"/>
          <w:lang w:eastAsia="zh-CN"/>
        </w:rPr>
        <w:t>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4.3.2.4.</w:t>
      </w:r>
      <w:r w:rsidRPr="006F6FF4">
        <w:rPr>
          <w:rFonts w:eastAsia="Times New Roman"/>
          <w:kern w:val="0"/>
          <w:sz w:val="24"/>
          <w:lang w:eastAsia="zh-CN"/>
        </w:rPr>
        <w:t> Внесение изменений в сведения о намогильных сооружениях в реестре (при необходимости) обеспечивается не позднее следующего рабочего дня после принятия решения об оказании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4.3.2.5.</w:t>
      </w:r>
      <w:r w:rsidRPr="006F6FF4">
        <w:rPr>
          <w:rFonts w:eastAsia="Times New Roman"/>
          <w:kern w:val="0"/>
          <w:sz w:val="24"/>
          <w:lang w:eastAsia="zh-CN"/>
        </w:rPr>
        <w:t> Информирование Заявителя о результате: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личном обращении результат оказания услуги предоставляется на бумажном носителе;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4.3.3.</w:t>
      </w:r>
      <w:r w:rsidRPr="006F6FF4">
        <w:rPr>
          <w:rFonts w:eastAsia="Times New Roman"/>
          <w:kern w:val="0"/>
          <w:sz w:val="24"/>
          <w:lang w:eastAsia="zh-CN"/>
        </w:rPr>
        <w:t> Межведомственное электронное взаимодействие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4.3.3.1.</w:t>
      </w:r>
      <w:r w:rsidRPr="006F6FF4">
        <w:rPr>
          <w:rFonts w:eastAsia="Times New Roman"/>
          <w:kern w:val="0"/>
          <w:sz w:val="24"/>
          <w:lang w:eastAsia="zh-CN"/>
        </w:rPr>
        <w:t> При предоставлении муниципальной услуги в соответствии с целью обращения «Регистрация установки, демонтажа или замены намогильного сооружения»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4.3.3.2.</w:t>
      </w:r>
      <w:r w:rsidRPr="006F6FF4">
        <w:rPr>
          <w:rFonts w:eastAsia="Times New Roman"/>
          <w:kern w:val="0"/>
          <w:sz w:val="24"/>
          <w:lang w:eastAsia="zh-CN"/>
        </w:rPr>
        <w:t>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органов государственной власти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органов государственной власти субъектов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органов местного самоуправления;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подведомственных организаций.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4.3.3.3.</w:t>
      </w:r>
      <w:r w:rsidRPr="006F6FF4">
        <w:rPr>
          <w:rFonts w:eastAsia="Times New Roman"/>
          <w:kern w:val="0"/>
          <w:sz w:val="24"/>
          <w:lang w:eastAsia="zh-CN"/>
        </w:rPr>
        <w:t xml:space="preserve"> 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истребованы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в том числе следующие сведения: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сведения о действительности паспорта, паспортном досье и регистрации Заявителя или получателя услуги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информация об индивидуальном предпринимателе (в том числе ОГРНИП) или юридическом лице, выступающем представителем получателя услуги – запрашиваются в ФНС России (ВС: https://lkuv.gosuslugi.ru/paip-portal/#/inquiries/card/63780a7c-ff80-11eb-ba23-33408f10c8dc, https://lkuv.gosuslugi.ru/paip-portal/#/inquiries/card/63780a85-ff80-11eb-ba23-33408f10c8dc, https://lkuv.gosuslugi.ru/paip-portal/#/inquiries/card/63780a87-ff80-11eb-ba23-33408f10c8dc);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д) информация об индивидуальном предпринимателе (в том числе ОГРНИП) или юридическом лице, выступающем исполнителем работ исполнителем работ по установке, демонтажу или замене намогильных сооружений – запрашивается в ФНС России (ВС: https://lkuv.gosuslugi.ru/paip-portal/#/inquiries/card/63780a7c-ff80-11eb-ba23-33408f10c8dc,  https://lkuv.gosuslugi.ru/paip-portal/#/inquiries/card/63780a85-ff80-11eb-ba23-33408f10c8dc, https://lkuv.gosuslugi.ru/paip-portal/#/inquiries/card/63780a87-ff80-11eb-ba23-33408f10c8dc);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е) иные документы и сведения, необходимые для оказания данной муниципальной услуги, если они находятся в распоряжении органов власти и </w:t>
      </w:r>
      <w:r w:rsidRPr="006F6FF4">
        <w:rPr>
          <w:rFonts w:eastAsia="Times New Roman"/>
          <w:kern w:val="0"/>
          <w:sz w:val="24"/>
          <w:lang w:eastAsia="zh-CN"/>
        </w:rPr>
        <w:lastRenderedPageBreak/>
        <w:t>организаций и могут быть получены в электронном виде по межведомственному запросу.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4.3.3.4.</w:t>
      </w:r>
      <w:r w:rsidRPr="006F6FF4">
        <w:rPr>
          <w:rFonts w:eastAsia="Times New Roman"/>
          <w:kern w:val="0"/>
          <w:sz w:val="24"/>
          <w:lang w:eastAsia="zh-CN"/>
        </w:rPr>
        <w:t>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4.3.3.5.</w:t>
      </w:r>
      <w:r w:rsidRPr="006F6FF4">
        <w:rPr>
          <w:rFonts w:eastAsia="Times New Roman"/>
          <w:kern w:val="0"/>
          <w:sz w:val="24"/>
          <w:lang w:eastAsia="zh-CN"/>
        </w:rPr>
        <w:t> Отказ органов и организаций в предоставлении по межведомственному электронному запросу необходимых сведений и документов, либо невозможность их получения по объективным причинам,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063D05" w:rsidRPr="006F6FF4" w:rsidRDefault="00063D05" w:rsidP="00063D05">
      <w:pPr>
        <w:keepNext w:val="0"/>
        <w:shd w:val="clear" w:color="auto" w:fill="auto"/>
        <w:ind w:firstLine="708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4.3.3.6.</w:t>
      </w:r>
      <w:r w:rsidRPr="006F6FF4">
        <w:rPr>
          <w:rFonts w:eastAsia="Times New Roman"/>
          <w:kern w:val="0"/>
          <w:sz w:val="24"/>
          <w:lang w:eastAsia="zh-CN"/>
        </w:rPr>
        <w:t>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4.3.4.</w:t>
      </w:r>
      <w:r w:rsidRPr="006F6FF4">
        <w:rPr>
          <w:rFonts w:eastAsia="Times New Roman"/>
          <w:kern w:val="0"/>
          <w:sz w:val="24"/>
          <w:lang w:eastAsia="zh-CN"/>
        </w:rPr>
        <w:t> Принятие решения о предоставлении (об отказе в предоставлении)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4.3.4.1.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«Регистрация установки, демонтажа или замены намогильного сооружения» является поступление в Уполномоченный орган заявления Заявителя с полным комплектом документов, необходимых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4.3.4.2.</w:t>
      </w:r>
      <w:r w:rsidRPr="006F6FF4">
        <w:rPr>
          <w:rFonts w:eastAsia="Times New Roman"/>
          <w:kern w:val="0"/>
          <w:sz w:val="24"/>
          <w:lang w:eastAsia="zh-CN"/>
        </w:rPr>
        <w:t> Представитель Уполномоченного органа, ответственный за рассмотрение заявления, осуществляет: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проверку полноты и правильности представленных документов;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анализ оснований для предоставления услуги или для отказа в её предоставлении в соответствии с настоящим регламентом.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4.3.4.3.</w:t>
      </w:r>
      <w:r w:rsidRPr="006F6FF4">
        <w:rPr>
          <w:rFonts w:eastAsia="Times New Roman"/>
          <w:kern w:val="0"/>
          <w:sz w:val="24"/>
          <w:lang w:eastAsia="zh-CN"/>
        </w:rPr>
        <w:t> Срок рассмотрения заявления и принятия решения составляет не более 4 (четырех) рабочих дней с момента регистрации полного пакета документов.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4.3.4.4.</w:t>
      </w:r>
      <w:r w:rsidRPr="006F6FF4">
        <w:rPr>
          <w:rFonts w:eastAsia="Times New Roman"/>
          <w:kern w:val="0"/>
          <w:sz w:val="24"/>
          <w:lang w:eastAsia="zh-CN"/>
        </w:rPr>
        <w:t> По результатам рассмотрения заявления принимается одно из следующих решений: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о предоставлении муниципальной услуги в соответствии с целью обращения  (с внесением соответствующей записи в реестр);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об отказе в предоставлении муниципальной услуги в соответствии с целью обращения при наличии оснований, указанных в пункте 2.11.2 настоящего Административного регламента.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4.3.4.5.</w:t>
      </w:r>
      <w:r w:rsidRPr="006F6FF4">
        <w:rPr>
          <w:rFonts w:eastAsia="Times New Roman"/>
          <w:kern w:val="0"/>
          <w:sz w:val="24"/>
          <w:lang w:eastAsia="zh-CN"/>
        </w:rPr>
        <w:t> Результат рассмотрения оформляется: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решением о предоставлении муниципальной услуги в соответствии с целью обращения (уведомление о регистрации проведения работ с намогильными сооружениями);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решением об отказе (с указанием мотивированного обоснования и ссылки на конкретный пункт настоящего Административного регламента).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4.3.4.6.</w:t>
      </w:r>
      <w:r w:rsidRPr="006F6FF4">
        <w:rPr>
          <w:rFonts w:eastAsia="Times New Roman"/>
          <w:kern w:val="0"/>
          <w:sz w:val="24"/>
          <w:lang w:eastAsia="zh-CN"/>
        </w:rPr>
        <w:t> В случае подачи заявления в электронной форме посредством  ЕПГУ решение оформляется также в виде электронного документа, подписанного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4.3.4.7.</w:t>
      </w:r>
      <w:r w:rsidRPr="006F6FF4">
        <w:rPr>
          <w:rFonts w:eastAsia="Times New Roman"/>
          <w:kern w:val="0"/>
          <w:sz w:val="24"/>
          <w:lang w:eastAsia="zh-CN"/>
        </w:rPr>
        <w:t> Заявитель уведомляется о принятом решении: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а) при личном обращении результат оказания услуги предоставляется на бумажном носителе;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4.3.4.8.</w:t>
      </w:r>
      <w:r w:rsidRPr="006F6FF4">
        <w:rPr>
          <w:rFonts w:eastAsia="Times New Roman"/>
          <w:kern w:val="0"/>
          <w:sz w:val="24"/>
          <w:lang w:eastAsia="zh-CN"/>
        </w:rPr>
        <w:t> В случае отказа в предоставлении муниципальной услуги Заявителю направляется мотивированное решение с указанием причины и ссылкой на соответствующий пункт настоящего Административного регламента.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4.3.5.</w:t>
      </w:r>
      <w:r w:rsidRPr="006F6FF4">
        <w:rPr>
          <w:rFonts w:eastAsia="Times New Roman"/>
          <w:kern w:val="0"/>
          <w:sz w:val="24"/>
          <w:lang w:eastAsia="zh-CN"/>
        </w:rPr>
        <w:t> Получение дополнительных сведений от Заявителя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4.3.5.1.</w:t>
      </w:r>
      <w:r w:rsidRPr="006F6FF4">
        <w:rPr>
          <w:rFonts w:eastAsia="Times New Roman"/>
          <w:kern w:val="0"/>
          <w:sz w:val="24"/>
          <w:lang w:eastAsia="zh-CN"/>
        </w:rPr>
        <w:t>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jc w:val="left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4.4.</w:t>
      </w:r>
      <w:r w:rsidRPr="006F6FF4">
        <w:rPr>
          <w:rFonts w:eastAsia="Times New Roman"/>
          <w:kern w:val="0"/>
          <w:sz w:val="24"/>
          <w:lang w:eastAsia="zh-CN"/>
        </w:rPr>
        <w:t> Административная процедура по цели обращения «Получение сведений о намогильных сооружениях из реестра»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4.4.1.</w:t>
      </w:r>
      <w:r w:rsidRPr="006F6FF4">
        <w:rPr>
          <w:rFonts w:eastAsia="Times New Roman"/>
          <w:kern w:val="0"/>
          <w:sz w:val="24"/>
          <w:lang w:eastAsia="zh-CN"/>
        </w:rPr>
        <w:t> Основанием для начала административной процедуры является поступление от Заявителя заявления (обращения) установленной формы о получении сведений о намогильных сооружениях из реестра, с приложением полного комплекта необходимых документов (в соответствии с пунктом 2.8.1 настоящего Административного регламента), поданных: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лично или через законного представителя при обращении в Уполномоченный орган;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лично в электронной форме посредством ЕПГУ.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4.4.2.</w:t>
      </w:r>
      <w:r w:rsidRPr="006F6FF4">
        <w:rPr>
          <w:rFonts w:eastAsia="Times New Roman"/>
          <w:kern w:val="0"/>
          <w:sz w:val="24"/>
          <w:lang w:eastAsia="zh-CN"/>
        </w:rPr>
        <w:t> Последовательность и сроки выполнения действий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4.4.2.1.</w:t>
      </w:r>
      <w:r w:rsidRPr="006F6FF4">
        <w:rPr>
          <w:rFonts w:eastAsia="Times New Roman"/>
          <w:kern w:val="0"/>
          <w:sz w:val="24"/>
          <w:lang w:eastAsia="zh-CN"/>
        </w:rPr>
        <w:t> Регистрация заявления и документов: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регистрация заявления осуществляется в срок, указанный в пункте 2.7.6 настоящего Административного регламента (до 3 (трёх) часов при личном обращении, при поступлении заявления в электронном виде, посредством ЕПГУ, - автоматически).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4.4.2.2.</w:t>
      </w:r>
      <w:r w:rsidRPr="006F6FF4">
        <w:rPr>
          <w:rFonts w:eastAsia="Times New Roman"/>
          <w:kern w:val="0"/>
          <w:sz w:val="24"/>
          <w:lang w:eastAsia="zh-CN"/>
        </w:rPr>
        <w:t> Проверка полноты и корректности представленных документов представителем Уполномоченного органа: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на соответствие перечню;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на правильность оформления;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на подтверждение прав Заявителя (Заявитель является ответственным за захоронение или его уполномоченным представителем).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4.4.2.3.</w:t>
      </w:r>
      <w:r w:rsidRPr="006F6FF4">
        <w:rPr>
          <w:rFonts w:eastAsia="Times New Roman"/>
          <w:kern w:val="0"/>
          <w:sz w:val="24"/>
          <w:lang w:eastAsia="zh-CN"/>
        </w:rPr>
        <w:t> Рассмотрение заявления и вынесение решения (производится представителем Уполномоченного органа, а при наличии запрашиваемых данных в реестре - автоматически):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в случае достаточности сведений представитель Уполномоченного органа формирует проект решения;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б) по итогам рассмотрения заявления при положительном решении формируется выписка со сведениями о намогильных сооружениях из реестра (по установленной форме, </w:t>
      </w:r>
      <w:hyperlink w:anchor="п6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6</w:t>
        </w:r>
      </w:hyperlink>
      <w:r w:rsidRPr="006F6FF4">
        <w:rPr>
          <w:rFonts w:eastAsia="Times New Roman"/>
          <w:kern w:val="0"/>
          <w:sz w:val="24"/>
          <w:lang w:eastAsia="zh-CN"/>
        </w:rPr>
        <w:t>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в) 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hyperlink w:anchor="п5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5</w:t>
        </w:r>
      </w:hyperlink>
      <w:r w:rsidRPr="006F6FF4">
        <w:rPr>
          <w:rFonts w:eastAsia="Times New Roman"/>
          <w:kern w:val="0"/>
          <w:sz w:val="24"/>
          <w:lang w:eastAsia="zh-CN"/>
        </w:rPr>
        <w:t>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4.4.2.4. При подаче заявления (обращения) в электронной форме посредством ЕПГУ: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proofErr w:type="gramStart"/>
      <w:r w:rsidRPr="006F6FF4">
        <w:rPr>
          <w:rFonts w:eastAsia="游ゴシック Light"/>
          <w:iCs/>
          <w:kern w:val="0"/>
          <w:sz w:val="24"/>
          <w:lang w:eastAsia="zh-CN"/>
        </w:rPr>
        <w:lastRenderedPageBreak/>
        <w:t>а) в автоматизированном режиме проверяются полномочия Заявителя (числится ли он ответственным за захоронение)</w:t>
      </w:r>
      <w:r w:rsidRPr="006F6FF4">
        <w:rPr>
          <w:rFonts w:eastAsia="Times New Roman"/>
          <w:kern w:val="0"/>
          <w:sz w:val="24"/>
          <w:lang w:eastAsia="zh-CN"/>
        </w:rPr>
        <w:t>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б) в автоматизированном режиме проверяется наличие в реестре данных о намогильных сооружениях для указанного Заявителем места захоронения</w:t>
      </w:r>
      <w:r w:rsidRPr="006F6FF4">
        <w:rPr>
          <w:rFonts w:eastAsia="Times New Roman"/>
          <w:kern w:val="0"/>
          <w:sz w:val="24"/>
          <w:lang w:eastAsia="zh-CN"/>
        </w:rPr>
        <w:t>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в) при наличии данных и полномочий Заявителю в автоматизированном режиме предоставляется выписка о намогильных сооружениях из реестра</w:t>
      </w:r>
      <w:r w:rsidRPr="006F6FF4">
        <w:rPr>
          <w:rFonts w:eastAsia="Times New Roman"/>
          <w:kern w:val="0"/>
          <w:sz w:val="24"/>
          <w:lang w:eastAsia="zh-CN"/>
        </w:rPr>
        <w:t>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 xml:space="preserve">г) при отсутствии полномочий Заявителю в автоматизированном режиме направляется мотивированный отказ в предоставлении </w:t>
      </w:r>
      <w:r w:rsidRPr="006F6FF4">
        <w:rPr>
          <w:rFonts w:eastAsia="Times New Roman"/>
          <w:kern w:val="0"/>
          <w:sz w:val="24"/>
          <w:lang w:eastAsia="zh-CN"/>
        </w:rPr>
        <w:t>муниципальной услуги в соответствии с целью обращения;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 xml:space="preserve">д) при отсутствии в реестре данных заявление (обращение) передается в работу представителю Уполномоченного органа для внесения данных в реестр и/или принятия решения о предоставлении </w:t>
      </w:r>
      <w:r w:rsidRPr="006F6FF4">
        <w:rPr>
          <w:rFonts w:eastAsia="Times New Roman"/>
          <w:kern w:val="0"/>
          <w:sz w:val="24"/>
          <w:lang w:eastAsia="zh-CN"/>
        </w:rPr>
        <w:t>муниципальной услуги в соответствии с целью обращения</w:t>
      </w:r>
      <w:r w:rsidRPr="006F6FF4">
        <w:rPr>
          <w:rFonts w:eastAsia="游ゴシック Light"/>
          <w:iCs/>
          <w:kern w:val="0"/>
          <w:sz w:val="24"/>
          <w:lang w:eastAsia="zh-CN"/>
        </w:rPr>
        <w:t>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4.4.2.5.</w:t>
      </w:r>
      <w:r w:rsidRPr="006F6FF4">
        <w:rPr>
          <w:rFonts w:eastAsia="Times New Roman"/>
          <w:kern w:val="0"/>
          <w:sz w:val="24"/>
          <w:lang w:eastAsia="zh-CN"/>
        </w:rPr>
        <w:t> Информирование Заявителя о результате: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личном обращении результат оказания услуги предоставляется на бумажном носителе;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4.4.3.</w:t>
      </w:r>
      <w:r w:rsidRPr="006F6FF4">
        <w:rPr>
          <w:rFonts w:eastAsia="Times New Roman"/>
          <w:kern w:val="0"/>
          <w:sz w:val="24"/>
          <w:lang w:eastAsia="zh-CN"/>
        </w:rPr>
        <w:t xml:space="preserve"> Межведомственное электронное взаимодействие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4.4.3.1.</w:t>
      </w:r>
      <w:r w:rsidRPr="006F6FF4">
        <w:rPr>
          <w:rFonts w:eastAsia="Times New Roman"/>
          <w:kern w:val="0"/>
          <w:sz w:val="24"/>
          <w:lang w:eastAsia="zh-CN"/>
        </w:rPr>
        <w:t> При предоставлении муниципальной услуги в соответствии с целью обращения «Получение сведений о намогильных сооружениях из реестра»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4.4.3.2.</w:t>
      </w:r>
      <w:r w:rsidRPr="006F6FF4">
        <w:rPr>
          <w:rFonts w:eastAsia="Times New Roman"/>
          <w:kern w:val="0"/>
          <w:sz w:val="24"/>
          <w:lang w:eastAsia="zh-CN"/>
        </w:rPr>
        <w:t>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органов государственной власти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органов государственной власти субъектов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органов местного самоуправления;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 подведомственных организаций.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4.4.3.3.</w:t>
      </w:r>
      <w:r w:rsidRPr="006F6FF4">
        <w:rPr>
          <w:rFonts w:eastAsia="Times New Roman"/>
          <w:kern w:val="0"/>
          <w:sz w:val="24"/>
          <w:lang w:eastAsia="zh-CN"/>
        </w:rPr>
        <w:t xml:space="preserve"> 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истребованы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в том числе следующие сведения: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сведения о действительности паспорта, паспортном досье и регистрации Заявителя или получателя услуги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г)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запросу, посредством использования ПГС.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4.4.3.4.</w:t>
      </w:r>
      <w:r w:rsidRPr="006F6FF4">
        <w:rPr>
          <w:rFonts w:eastAsia="Times New Roman"/>
          <w:kern w:val="0"/>
          <w:sz w:val="24"/>
          <w:lang w:eastAsia="zh-CN"/>
        </w:rPr>
        <w:t>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3.4.3.5.</w:t>
      </w:r>
      <w:r w:rsidRPr="006F6FF4">
        <w:rPr>
          <w:rFonts w:eastAsia="Times New Roman"/>
          <w:kern w:val="0"/>
          <w:sz w:val="24"/>
          <w:lang w:eastAsia="zh-CN"/>
        </w:rPr>
        <w:t> Отказ органов и организаций в предоставлении по межведомственному электронному запросу необходимых сведений и документов, либо невозможность их получения по объективным причинам,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4.4.3.6.</w:t>
      </w:r>
      <w:r w:rsidRPr="006F6FF4">
        <w:rPr>
          <w:rFonts w:eastAsia="Times New Roman"/>
          <w:kern w:val="0"/>
          <w:sz w:val="24"/>
          <w:lang w:eastAsia="zh-CN"/>
        </w:rPr>
        <w:t>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4.4.4.</w:t>
      </w:r>
      <w:r w:rsidRPr="006F6FF4">
        <w:rPr>
          <w:rFonts w:eastAsia="Times New Roman"/>
          <w:kern w:val="0"/>
          <w:sz w:val="24"/>
          <w:lang w:eastAsia="zh-CN"/>
        </w:rPr>
        <w:t> Принятие решения о предоставлении (об отказе в предоставлении)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4.4.4.1.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«Получение сведений о намогильных сооружениях из реестра» является поступление в Уполномоченный орган заявления Заявителя с полным комплектом документов, необходимых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4.4.4.2. </w:t>
      </w:r>
      <w:r w:rsidRPr="006F6FF4">
        <w:rPr>
          <w:rFonts w:eastAsia="游ゴシック Light"/>
          <w:iCs/>
          <w:kern w:val="0"/>
          <w:sz w:val="24"/>
          <w:lang w:eastAsia="zh-CN"/>
        </w:rPr>
        <w:t>При подаче заявления (обращения) в электронной форме посредством ЕПГУ: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 xml:space="preserve">а) в автоматизированном режиме проверяются полномочия Заявителя (числится ли он </w:t>
      </w:r>
      <w:proofErr w:type="gramStart"/>
      <w:r w:rsidRPr="006F6FF4">
        <w:rPr>
          <w:rFonts w:eastAsia="游ゴシック Light"/>
          <w:iCs/>
          <w:kern w:val="0"/>
          <w:sz w:val="24"/>
          <w:lang w:eastAsia="zh-CN"/>
        </w:rPr>
        <w:t>ответственным</w:t>
      </w:r>
      <w:proofErr w:type="gramEnd"/>
      <w:r w:rsidRPr="006F6FF4">
        <w:rPr>
          <w:rFonts w:eastAsia="游ゴシック Light"/>
          <w:iCs/>
          <w:kern w:val="0"/>
          <w:sz w:val="24"/>
          <w:lang w:eastAsia="zh-CN"/>
        </w:rPr>
        <w:t xml:space="preserve"> за захоронение)</w:t>
      </w:r>
      <w:r w:rsidRPr="006F6FF4">
        <w:rPr>
          <w:rFonts w:eastAsia="Times New Roman"/>
          <w:kern w:val="0"/>
          <w:sz w:val="24"/>
          <w:lang w:eastAsia="zh-CN"/>
        </w:rPr>
        <w:t>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 xml:space="preserve">б) при отсутствии полномочий Заявителю в автоматизированном режиме направляется мотивированный отказ в предоставлении </w:t>
      </w:r>
      <w:r w:rsidRPr="006F6FF4">
        <w:rPr>
          <w:rFonts w:eastAsia="Times New Roman"/>
          <w:kern w:val="0"/>
          <w:sz w:val="24"/>
          <w:lang w:eastAsia="zh-CN"/>
        </w:rPr>
        <w:t>муниципальной услуги в соответствии с целью обращения;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в) в автоматизированном режиме проверяется наличие в реестре данных о намогильных сооружениях для указанного Заявителем места захоронения</w:t>
      </w:r>
      <w:r w:rsidRPr="006F6FF4">
        <w:rPr>
          <w:rFonts w:eastAsia="Times New Roman"/>
          <w:kern w:val="0"/>
          <w:sz w:val="24"/>
          <w:lang w:eastAsia="zh-CN"/>
        </w:rPr>
        <w:t>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г) при наличии данных и полномочий Заявителю в автоматизированном режиме предоставляется выписка о намогильных сооружениях из реестра</w:t>
      </w:r>
      <w:r w:rsidRPr="006F6FF4">
        <w:rPr>
          <w:rFonts w:eastAsia="Times New Roman"/>
          <w:kern w:val="0"/>
          <w:sz w:val="24"/>
          <w:lang w:eastAsia="zh-CN"/>
        </w:rPr>
        <w:t>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 xml:space="preserve">д) при отсутствии в реестре данных заявление (обращение) передается в работу представителю Уполномоченного органа для внесения данных в реестр и/или принятия решения о предоставлении </w:t>
      </w:r>
      <w:r w:rsidRPr="006F6FF4">
        <w:rPr>
          <w:rFonts w:eastAsia="Times New Roman"/>
          <w:kern w:val="0"/>
          <w:sz w:val="24"/>
          <w:lang w:eastAsia="zh-CN"/>
        </w:rPr>
        <w:t>муниципальной услуги в соответствии с целью обращения</w:t>
      </w:r>
      <w:r w:rsidRPr="006F6FF4">
        <w:rPr>
          <w:rFonts w:eastAsia="游ゴシック Light"/>
          <w:iCs/>
          <w:kern w:val="0"/>
          <w:sz w:val="24"/>
          <w:lang w:eastAsia="zh-CN"/>
        </w:rPr>
        <w:t>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4.4.4.3.</w:t>
      </w:r>
      <w:r w:rsidRPr="006F6FF4">
        <w:rPr>
          <w:rFonts w:eastAsia="Times New Roman"/>
          <w:kern w:val="0"/>
          <w:sz w:val="24"/>
          <w:lang w:eastAsia="zh-CN"/>
        </w:rPr>
        <w:t> При личной подаче заявления (обращения) в Уполномоченный орган представитель, ответственный за рассмотрение заявления, осуществляет: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проверку полноты и правильности представленных документов;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proofErr w:type="gramStart"/>
      <w:r w:rsidRPr="006F6FF4">
        <w:rPr>
          <w:rFonts w:eastAsia="Times New Roman"/>
          <w:kern w:val="0"/>
          <w:sz w:val="24"/>
          <w:lang w:eastAsia="zh-CN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анализ оснований для предоставления услуги или для отказа в её предоставлении в соответствии с настоящим регламентом (при необходимости внесения данных о намогильных сооружениях в реестр).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4.4.4.4.</w:t>
      </w:r>
      <w:r w:rsidRPr="006F6FF4">
        <w:rPr>
          <w:rFonts w:eastAsia="Times New Roman"/>
          <w:kern w:val="0"/>
          <w:sz w:val="24"/>
          <w:lang w:eastAsia="zh-CN"/>
        </w:rPr>
        <w:t>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lastRenderedPageBreak/>
        <w:t>4.4.4.5.</w:t>
      </w:r>
      <w:r w:rsidRPr="006F6FF4">
        <w:rPr>
          <w:rFonts w:eastAsia="Times New Roman"/>
          <w:kern w:val="0"/>
          <w:sz w:val="24"/>
          <w:lang w:eastAsia="zh-CN"/>
        </w:rPr>
        <w:t> По результатам поступления/рассмотрения заявления принимается одно из следующих решений (автоматизировано или представителем Уполномоченного органа):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о предоставлении муниципальной услуги в соответствии с целью обращения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 xml:space="preserve"> ;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об отказе в предоставлении муниципальной услуги в соответствии с целью обращения при наличии оснований, указанных в пункте 2.11.2 настоящего Административного регламента.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4.4.4.6.</w:t>
      </w:r>
      <w:r w:rsidRPr="006F6FF4">
        <w:rPr>
          <w:rFonts w:eastAsia="Times New Roman"/>
          <w:kern w:val="0"/>
          <w:sz w:val="24"/>
          <w:lang w:eastAsia="zh-CN"/>
        </w:rPr>
        <w:t> Результат рассмотрения оформляется: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решением о предоставлении муниципальной услуги в соответствии с целью обращения (предоставление выписки о намогильных сооружениях из реестра);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решением об отказе (с указанием мотивированного обоснования и ссылки на конкретный пункт настоящего Административного регламента).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4.4.4.7.</w:t>
      </w:r>
      <w:r w:rsidRPr="006F6FF4">
        <w:rPr>
          <w:rFonts w:eastAsia="Times New Roman"/>
          <w:kern w:val="0"/>
          <w:sz w:val="24"/>
          <w:lang w:eastAsia="zh-CN"/>
        </w:rPr>
        <w:t> В случае подачи заявления в электронной форме посредством ЕПГУ решение оформляется в виде электронного документа, подписанного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4.4.4.8.</w:t>
      </w:r>
      <w:r w:rsidRPr="006F6FF4">
        <w:rPr>
          <w:rFonts w:eastAsia="Times New Roman"/>
          <w:kern w:val="0"/>
          <w:sz w:val="24"/>
          <w:lang w:eastAsia="zh-CN"/>
        </w:rPr>
        <w:t> Заявитель уведомляется о принятом решении: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личном обращении результат оказания услуги предоставляется на бумажном носителе;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4.4.4.9.</w:t>
      </w:r>
      <w:r w:rsidRPr="006F6FF4">
        <w:rPr>
          <w:rFonts w:eastAsia="Times New Roman"/>
          <w:kern w:val="0"/>
          <w:sz w:val="24"/>
          <w:lang w:eastAsia="zh-CN"/>
        </w:rPr>
        <w:t> В случае отказа в предоставлении муниципальной услуги в соответствии с целью обращения Заявителю направляется мотивированное решение с указанием причины и ссылкой на соответствующий пункт настоящего Административного регламента.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4.4.5.</w:t>
      </w:r>
      <w:r w:rsidRPr="006F6FF4">
        <w:rPr>
          <w:rFonts w:eastAsia="Times New Roman"/>
          <w:kern w:val="0"/>
          <w:sz w:val="24"/>
          <w:lang w:eastAsia="zh-CN"/>
        </w:rPr>
        <w:t> Получение дополнительных сведений от Заявителя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4.4.5.1.</w:t>
      </w:r>
      <w:r w:rsidRPr="006F6FF4">
        <w:rPr>
          <w:rFonts w:eastAsia="Times New Roman"/>
          <w:kern w:val="0"/>
          <w:sz w:val="24"/>
          <w:lang w:eastAsia="zh-CN"/>
        </w:rPr>
        <w:t>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4.5.</w:t>
      </w:r>
      <w:r w:rsidRPr="006F6FF4">
        <w:rPr>
          <w:rFonts w:eastAsia="Times New Roman"/>
          <w:kern w:val="0"/>
          <w:sz w:val="24"/>
          <w:lang w:eastAsia="zh-CN"/>
        </w:rPr>
        <w:t> Административная процедура по цели обращения «Внесение изменений в сведения о намогильных сооружениях в реестр»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4.5.1.</w:t>
      </w:r>
      <w:r w:rsidRPr="006F6FF4">
        <w:rPr>
          <w:rFonts w:eastAsia="Times New Roman"/>
          <w:kern w:val="0"/>
          <w:sz w:val="24"/>
          <w:lang w:eastAsia="zh-CN"/>
        </w:rPr>
        <w:t> Основанием для начала административной процедуры является поступление от Заявителя заявления (обращения) установленной формы о внесении изменений в сведения о намогильных сооружениях в реестр с приложением полного комплекта необходимых документов (в соответствии с пунктом 2.8.1 настоящего Административного регламента), поданных: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лично или через законного представителя при обращении в Уполномоченный орган;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лично в электронной форме посредством ЕПГУ.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4.5.2.</w:t>
      </w:r>
      <w:r w:rsidRPr="006F6FF4">
        <w:rPr>
          <w:rFonts w:eastAsia="Times New Roman"/>
          <w:kern w:val="0"/>
          <w:sz w:val="24"/>
          <w:lang w:eastAsia="zh-CN"/>
        </w:rPr>
        <w:t> Последовательность и сроки выполнения действий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4.5.2.1.</w:t>
      </w:r>
      <w:r w:rsidRPr="006F6FF4">
        <w:rPr>
          <w:rFonts w:eastAsia="Times New Roman"/>
          <w:kern w:val="0"/>
          <w:sz w:val="24"/>
          <w:lang w:eastAsia="zh-CN"/>
        </w:rPr>
        <w:t> Регистрация заявления и документов: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заявление и документы принимаются представителем Уполномоченного органа или автоматически (при электронном обращении);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регистрация заявления осуществляется в срок, указанный в пункте 2.7.6 настоящего Административного регламента (до 3 (трёх) часов при личном обращении, при поступлении заявления в электронном виде, посредством ЕПГУ, - автоматически).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4.5.2.2.</w:t>
      </w:r>
      <w:r w:rsidRPr="006F6FF4">
        <w:rPr>
          <w:rFonts w:eastAsia="Times New Roman"/>
          <w:kern w:val="0"/>
          <w:sz w:val="24"/>
          <w:lang w:eastAsia="zh-CN"/>
        </w:rPr>
        <w:t> Проверка полноты и корректности представленных документов представителем Уполномоченного органа: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 на соответствие перечню;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б) на правильность оформления;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на подтверждение прав Заявителя (Заявитель является ответственным за захоронение или его уполномоченным представителем).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4.5.2.3.</w:t>
      </w:r>
      <w:r w:rsidRPr="006F6FF4">
        <w:rPr>
          <w:rFonts w:eastAsia="Times New Roman"/>
          <w:kern w:val="0"/>
          <w:sz w:val="24"/>
          <w:lang w:eastAsia="zh-CN"/>
        </w:rPr>
        <w:t> Рассмотрение заявления и вынесение решения: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в случае достаточности сведений представитель Уполномоченного органа формирует проект решения;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б) по итогам рассмотрения заявления при положительном решении формируется актуализированная выписка со сведениями о намогильных сооружениях из реестра (по установленной форме, </w:t>
      </w:r>
      <w:hyperlink w:anchor="п6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6</w:t>
        </w:r>
      </w:hyperlink>
      <w:r w:rsidRPr="006F6FF4">
        <w:rPr>
          <w:rFonts w:eastAsia="Times New Roman"/>
          <w:kern w:val="0"/>
          <w:sz w:val="24"/>
          <w:lang w:eastAsia="zh-CN"/>
        </w:rPr>
        <w:t>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в) при отказе готовится мотивированное решение с указанием причины и ссылкой на соответствующий пункт настоящего Административного регламента (по установленной форме, </w:t>
      </w:r>
      <w:hyperlink w:anchor="п5" w:history="1">
        <w:r w:rsidRPr="006F6FF4">
          <w:rPr>
            <w:rFonts w:eastAsia="Times New Roman"/>
            <w:color w:val="0000FF"/>
            <w:kern w:val="0"/>
            <w:sz w:val="24"/>
            <w:u w:val="single"/>
            <w:lang w:eastAsia="zh-CN"/>
          </w:rPr>
          <w:t>приложение 5</w:t>
        </w:r>
      </w:hyperlink>
      <w:r w:rsidRPr="006F6FF4">
        <w:rPr>
          <w:rFonts w:eastAsia="Times New Roman"/>
          <w:kern w:val="0"/>
          <w:sz w:val="24"/>
          <w:lang w:eastAsia="zh-CN"/>
        </w:rPr>
        <w:t>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4.5.2.4.</w:t>
      </w:r>
      <w:r w:rsidRPr="006F6FF4">
        <w:rPr>
          <w:rFonts w:eastAsia="Times New Roman"/>
          <w:kern w:val="0"/>
          <w:sz w:val="24"/>
          <w:lang w:eastAsia="zh-CN"/>
        </w:rPr>
        <w:t> Внесение изменений в сведения о намогильных сооружениях в реестр обеспечивается не позднее следующего рабочего дня после принятия решения об оказании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4.5.2.5.</w:t>
      </w:r>
      <w:r w:rsidRPr="006F6FF4">
        <w:rPr>
          <w:rFonts w:eastAsia="Times New Roman"/>
          <w:kern w:val="0"/>
          <w:sz w:val="24"/>
          <w:lang w:eastAsia="zh-CN"/>
        </w:rPr>
        <w:t> Информирование Заявителя о результате: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личном обращении результат оказания услуги предоставляется на бумажном носителе;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обращении Заявителя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abs>
          <w:tab w:val="left" w:pos="851"/>
        </w:tabs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4.5.3.</w:t>
      </w:r>
      <w:r w:rsidRPr="006F6FF4">
        <w:rPr>
          <w:rFonts w:eastAsia="Times New Roman"/>
          <w:kern w:val="0"/>
          <w:sz w:val="24"/>
          <w:lang w:eastAsia="zh-CN"/>
        </w:rPr>
        <w:t> Межведомственное электронное взаимодействие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4.5.3.1.</w:t>
      </w:r>
      <w:r w:rsidRPr="006F6FF4">
        <w:rPr>
          <w:rFonts w:eastAsia="Times New Roman"/>
          <w:kern w:val="0"/>
          <w:sz w:val="24"/>
          <w:lang w:eastAsia="zh-CN"/>
        </w:rPr>
        <w:t> При предоставлении муниципальной услуги в соответствии с целью обращения  «Внесение изменений в сведения о намогильных сооружениях в реестр»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4.5.3.2.</w:t>
      </w:r>
      <w:r w:rsidRPr="006F6FF4">
        <w:rPr>
          <w:rFonts w:eastAsia="Times New Roman"/>
          <w:kern w:val="0"/>
          <w:sz w:val="24"/>
          <w:lang w:eastAsia="zh-CN"/>
        </w:rPr>
        <w:t>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органов государственной власти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органов государственной власти субъектов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органов местного самоуправления;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подведомственных организаций.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4.5.3.3.</w:t>
      </w:r>
      <w:r w:rsidRPr="006F6FF4">
        <w:rPr>
          <w:rFonts w:eastAsia="Times New Roman"/>
          <w:kern w:val="0"/>
          <w:sz w:val="24"/>
          <w:lang w:eastAsia="zh-CN"/>
        </w:rPr>
        <w:t xml:space="preserve"> В рамках межведомственного электронного взаимодействия (через СМЭВ, региональные системы или прямые электронные запросы) могут быть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истребованы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в том числе следующие сведения: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сведения о действительности паспорта, паспортном досье и регистрации Заявителя или получателя услуги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 посредством использования ПГС.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4.5.3.4.</w:t>
      </w:r>
      <w:r w:rsidRPr="006F6FF4">
        <w:rPr>
          <w:rFonts w:eastAsia="Times New Roman"/>
          <w:kern w:val="0"/>
          <w:sz w:val="24"/>
          <w:lang w:eastAsia="zh-CN"/>
        </w:rPr>
        <w:t> Уполномоченный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4.5.3.5.</w:t>
      </w:r>
      <w:r w:rsidRPr="006F6FF4">
        <w:rPr>
          <w:rFonts w:eastAsia="Times New Roman"/>
          <w:kern w:val="0"/>
          <w:sz w:val="24"/>
          <w:lang w:eastAsia="zh-CN"/>
        </w:rPr>
        <w:t> Отказ органов и организаций в предоставлении по межведомственному электронному запросу необходимых сведений и документов либо невозможность их получения по объективным причинам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4.5.3.6.</w:t>
      </w:r>
      <w:r w:rsidRPr="006F6FF4">
        <w:rPr>
          <w:rFonts w:eastAsia="Times New Roman"/>
          <w:kern w:val="0"/>
          <w:sz w:val="24"/>
          <w:lang w:eastAsia="zh-CN"/>
        </w:rPr>
        <w:t>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:rsidR="00063D05" w:rsidRPr="006F6FF4" w:rsidRDefault="00063D05" w:rsidP="00063D05">
      <w:pPr>
        <w:keepNext w:val="0"/>
        <w:shd w:val="clear" w:color="auto" w:fill="auto"/>
        <w:tabs>
          <w:tab w:val="left" w:pos="709"/>
        </w:tabs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4.5.4.</w:t>
      </w:r>
      <w:r w:rsidRPr="006F6FF4">
        <w:rPr>
          <w:rFonts w:eastAsia="Times New Roman"/>
          <w:kern w:val="0"/>
          <w:sz w:val="24"/>
          <w:lang w:eastAsia="zh-CN"/>
        </w:rPr>
        <w:t> Принятие решения о предоставлении (об отказе в предоставлении) муниципальной услуги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4.5.4.1.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Основанием для начала процедуры принятия решения о предоставлении (или об отказе в предоставлении) муниципальной услуги в соответствии с целью обращения «Внесение изменений в сведения о намогильных сооружениях в реестр» является поступление в Уполномоченный орган заявления Заявителя с полным комплектом документов, необходимых для предоставления муниципальной услуги (в соответствии с пунктом 2.8.1 настоящего Административного регламента).</w:t>
      </w:r>
      <w:proofErr w:type="gramEnd"/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4.5.4.2.</w:t>
      </w:r>
      <w:r w:rsidRPr="006F6FF4">
        <w:rPr>
          <w:rFonts w:eastAsia="Times New Roman"/>
          <w:kern w:val="0"/>
          <w:sz w:val="24"/>
          <w:lang w:eastAsia="zh-CN"/>
        </w:rPr>
        <w:t> Представитель Уполномоченного органа, ответственный за рассмотрение заявления, осуществляет: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проверку полноты и правильности представленных документов;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сверку представленных сведений с имеющимися в распоряжении органа данными и результатами межведомственного электронного взаимодействия (при необходимости);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анализ оснований для предоставления услуги или для отказа в её предоставлении в соответствии с настоящим регламентом.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4.5.4.3.</w:t>
      </w:r>
      <w:r w:rsidRPr="006F6FF4">
        <w:rPr>
          <w:rFonts w:eastAsia="Times New Roman"/>
          <w:kern w:val="0"/>
          <w:sz w:val="24"/>
          <w:lang w:eastAsia="zh-CN"/>
        </w:rPr>
        <w:t> Срок рассмотрения заявления и принятия решения составляет не более 1 (одного) рабочего дня с момента регистрации полного пакета документов.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4.5.4.4.</w:t>
      </w:r>
      <w:r w:rsidRPr="006F6FF4">
        <w:rPr>
          <w:rFonts w:eastAsia="Times New Roman"/>
          <w:kern w:val="0"/>
          <w:sz w:val="24"/>
          <w:lang w:eastAsia="zh-CN"/>
        </w:rPr>
        <w:t> По результатам рассмотрения заявления принимается одно из следующих решений: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о предоставлении муниципальной услуги в соответствии с целью обращения (с актуализацией записи в реестре);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об отказе в предоставлении муниципальной услуги в соответствии с целью обращения при наличии оснований, указанных в пункте 2.11.2 настоящего Административного регламента.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4.5.4.5.</w:t>
      </w:r>
      <w:r w:rsidRPr="006F6FF4">
        <w:rPr>
          <w:rFonts w:eastAsia="Times New Roman"/>
          <w:kern w:val="0"/>
          <w:sz w:val="24"/>
          <w:lang w:eastAsia="zh-CN"/>
        </w:rPr>
        <w:t> Результат рассмотрения оформляется: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решением о предоставлении муниципальной услуги в соответствии с целью обращения (актуализированная выписка о намогильных сооружениях из реестра);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решением об отказе (с указанием мотивированного обоснования и ссылки на конкретный пункт настоящего Административного регламента).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lastRenderedPageBreak/>
        <w:t>4.5.4.6.</w:t>
      </w:r>
      <w:r w:rsidRPr="006F6FF4">
        <w:rPr>
          <w:rFonts w:eastAsia="Times New Roman"/>
          <w:kern w:val="0"/>
          <w:sz w:val="24"/>
          <w:lang w:eastAsia="zh-CN"/>
        </w:rPr>
        <w:t> В случае подачи заявления в электронной форме посредством ЕПГУ решение оформляется в виде электронного документа, подписанного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4.5.4.7.</w:t>
      </w:r>
      <w:r w:rsidRPr="006F6FF4">
        <w:rPr>
          <w:rFonts w:eastAsia="Times New Roman"/>
          <w:kern w:val="0"/>
          <w:sz w:val="24"/>
          <w:lang w:eastAsia="zh-CN"/>
        </w:rPr>
        <w:t> Заявитель уведомляется о принятом решении: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при личном обращении результат оказания услуги предоставляется на бумажном носителе;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при обращении посредством ЕПГУ результат оказания услуги предоставляется в электронной форме, подписанной ЭП представителя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4.5.4.8.</w:t>
      </w:r>
      <w:r w:rsidRPr="006F6FF4">
        <w:rPr>
          <w:rFonts w:eastAsia="Times New Roman"/>
          <w:kern w:val="0"/>
          <w:sz w:val="24"/>
          <w:lang w:eastAsia="zh-CN"/>
        </w:rPr>
        <w:t> В случае отказа в предоставлении муниципальной услуги в соответствии с целью обращения  Заявителю направляется мотивированное решение с указанием причины и ссылкой на соответствующий пункт настоящего Административного регламента.</w:t>
      </w:r>
    </w:p>
    <w:p w:rsidR="00063D05" w:rsidRPr="006F6FF4" w:rsidRDefault="00063D05" w:rsidP="00063D05">
      <w:pPr>
        <w:keepNext w:val="0"/>
        <w:shd w:val="clear" w:color="auto" w:fill="auto"/>
        <w:ind w:left="709" w:firstLine="0"/>
        <w:textAlignment w:val="auto"/>
        <w:rPr>
          <w:rFonts w:eastAsia="游ゴシック Light"/>
          <w:iCs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4.5.5.</w:t>
      </w:r>
      <w:r w:rsidRPr="006F6FF4">
        <w:rPr>
          <w:rFonts w:eastAsia="Times New Roman"/>
          <w:kern w:val="0"/>
          <w:sz w:val="24"/>
          <w:lang w:eastAsia="zh-CN"/>
        </w:rPr>
        <w:t> Получение дополнительных сведений от Заявителя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iCs/>
          <w:kern w:val="0"/>
          <w:sz w:val="24"/>
          <w:lang w:eastAsia="zh-CN"/>
        </w:rPr>
        <w:t>4.5.5.1.</w:t>
      </w:r>
      <w:r w:rsidRPr="006F6FF4">
        <w:rPr>
          <w:rFonts w:eastAsia="Times New Roman"/>
          <w:kern w:val="0"/>
          <w:sz w:val="24"/>
          <w:lang w:eastAsia="zh-CN"/>
        </w:rPr>
        <w:t> Основания для получения от Заявителя дополнительных документов и (или) информации в процессе предоставления муниципальной услуги не предусмотрены.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firstLine="0"/>
        <w:jc w:val="center"/>
        <w:textAlignment w:val="auto"/>
        <w:outlineLvl w:val="0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5. Формы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контроля за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исполнением административного регламента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 xml:space="preserve">5.1.Текущий </w:t>
      </w:r>
      <w:proofErr w:type="gramStart"/>
      <w:r w:rsidRPr="006F6FF4">
        <w:rPr>
          <w:rFonts w:eastAsia="游ゴシック Light"/>
          <w:kern w:val="0"/>
          <w:sz w:val="24"/>
          <w:lang w:eastAsia="zh-CN"/>
        </w:rPr>
        <w:t>контроль за</w:t>
      </w:r>
      <w:proofErr w:type="gramEnd"/>
      <w:r w:rsidRPr="006F6FF4">
        <w:rPr>
          <w:rFonts w:eastAsia="游ゴシック Light"/>
          <w:kern w:val="0"/>
          <w:sz w:val="24"/>
          <w:lang w:eastAsia="zh-CN"/>
        </w:rPr>
        <w:t xml:space="preserve"> соблюдением последовательности и правильности административных процедур по предоставлению услуги осуществляется </w:t>
      </w:r>
      <w:r w:rsidRPr="006F6FF4">
        <w:rPr>
          <w:rFonts w:eastAsia="Times New Roman"/>
          <w:kern w:val="0"/>
          <w:sz w:val="24"/>
          <w:lang w:eastAsia="zh-CN"/>
        </w:rPr>
        <w:t>представителем Уполномоченного органа на основании распоряжения главы округа.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5.2.Текущий контроль осуществляется путём проведения проверок соблюдения и исполнения Отделами управления  положений настоящего Административного регламента, стандартов и сроков предоставления услуги.</w:t>
      </w:r>
      <w:r w:rsidRPr="006F6FF4">
        <w:rPr>
          <w:rFonts w:eastAsia="Times New Roman"/>
          <w:kern w:val="0"/>
          <w:sz w:val="24"/>
          <w:lang w:eastAsia="zh-CN"/>
        </w:rPr>
        <w:t> 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 xml:space="preserve">5.3.Периодичность осуществления контроля определяется </w:t>
      </w:r>
      <w:r w:rsidRPr="006F6FF4">
        <w:rPr>
          <w:rFonts w:eastAsia="Times New Roman"/>
          <w:kern w:val="0"/>
          <w:sz w:val="24"/>
          <w:lang w:eastAsia="zh-CN"/>
        </w:rPr>
        <w:t>начальником Управления по работе с сельскими территориями и утверждается распоряжением главы округа</w:t>
      </w:r>
      <w:r w:rsidRPr="006F6FF4">
        <w:rPr>
          <w:rFonts w:eastAsia="游ゴシック Light"/>
          <w:kern w:val="0"/>
          <w:sz w:val="24"/>
          <w:lang w:eastAsia="zh-CN"/>
        </w:rPr>
        <w:t>, исходя из необходимости обеспечения качественного предоставления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5.4.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r w:rsidRPr="006F6FF4">
        <w:rPr>
          <w:rFonts w:eastAsia="游ゴシック Light"/>
          <w:kern w:val="0"/>
          <w:sz w:val="24"/>
          <w:lang w:eastAsia="zh-CN"/>
        </w:rPr>
        <w:t>Текущий контроль включает проведение плановых (на основании утвержденных планов работы Уполномоченн</w:t>
      </w:r>
      <w:r w:rsidRPr="006F6FF4">
        <w:rPr>
          <w:rFonts w:eastAsia="Times New Roman"/>
          <w:kern w:val="0"/>
          <w:sz w:val="24"/>
          <w:lang w:eastAsia="zh-CN"/>
        </w:rPr>
        <w:t>ого органа</w:t>
      </w:r>
      <w:r w:rsidRPr="006F6FF4">
        <w:rPr>
          <w:rFonts w:eastAsia="游ゴシック Light"/>
          <w:kern w:val="0"/>
          <w:sz w:val="24"/>
          <w:lang w:eastAsia="zh-CN"/>
        </w:rPr>
        <w:t>) и внеплановых (на основании обращения Заявителя, содержащего обоснованную жалобу на действия (бездействие) должностных лиц, информации, поступившей от контролирующих и надзорных органов, органов прокуратуры) проверок. При проведении проверки могут рассматриваться все вопросы, связанные с предоставлением услуги (комплексные проверки), либо отдельные вопросы, связанные с исполнением отдельных административных процедур.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5.5.</w:t>
      </w:r>
      <w:r w:rsidRPr="006F6FF4">
        <w:rPr>
          <w:rFonts w:eastAsia="Times New Roman"/>
          <w:kern w:val="0"/>
          <w:sz w:val="24"/>
          <w:lang w:eastAsia="zh-CN"/>
        </w:rPr>
        <w:t> Представители Уполномоченного органа, осуществляющие выполнение административных процедур, предусмотренных настоящим Административным регламентом, несут ответственность в соответствии с законодательством Российской Федерации за соблюдение сроков, порядка рассмотрения и приема документов, правомерности принятия решений о предоставлении либо отказе в предоставлении муниципальной услуги.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5.6.</w:t>
      </w:r>
      <w:r w:rsidRPr="006F6FF4">
        <w:rPr>
          <w:rFonts w:eastAsia="Times New Roman"/>
          <w:kern w:val="0"/>
          <w:sz w:val="24"/>
          <w:lang w:eastAsia="zh-CN"/>
        </w:rPr>
        <w:t> Для проведения проверки полноты и качества исполнения административных процедур может быть создана комиссия. Результаты деятельности комиссии оформляются в виде акта с указанием выявленных недостатков и предложениями по их устранению.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5.7.</w:t>
      </w:r>
      <w:r w:rsidRPr="006F6FF4">
        <w:rPr>
          <w:rFonts w:eastAsia="Times New Roman"/>
          <w:kern w:val="0"/>
          <w:sz w:val="24"/>
          <w:lang w:eastAsia="zh-CN"/>
        </w:rPr>
        <w:t> В случае нарушения прав граждан действиями (бездействием) представителями Уполномоченного органа виновные лица привлекаются к ответственности в порядке, предусмотренном законодательством Российской Федерации.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lastRenderedPageBreak/>
        <w:t>5.8.</w:t>
      </w:r>
      <w:r w:rsidRPr="006F6FF4">
        <w:rPr>
          <w:rFonts w:eastAsia="Times New Roman"/>
          <w:kern w:val="0"/>
          <w:sz w:val="24"/>
          <w:lang w:eastAsia="zh-CN"/>
        </w:rPr>
        <w:t> 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Контроль за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предоставлением муниципальной услуги в соответствии с настоящим Административным регламентом может осуществляться также гражданами, их объединениями и организациями в соответствии с действующим законодательством.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ind w:firstLine="0"/>
        <w:jc w:val="center"/>
        <w:textAlignment w:val="auto"/>
        <w:outlineLvl w:val="0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6. Досудебное (внесудебное) обжалование Заявителем решений и действий (бездействия) уполномоченного органа, должностного лица уполномоченного органа либо представителя Уполномоченного органа</w:t>
      </w:r>
    </w:p>
    <w:p w:rsidR="00063D05" w:rsidRPr="006F6FF4" w:rsidRDefault="00063D05" w:rsidP="00063D05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6.1.</w:t>
      </w:r>
      <w:r w:rsidRPr="006F6FF4">
        <w:rPr>
          <w:rFonts w:eastAsia="Times New Roman"/>
          <w:kern w:val="0"/>
          <w:sz w:val="24"/>
          <w:lang w:eastAsia="zh-CN"/>
        </w:rPr>
        <w:t> Предмет досудебного (внесудебного) обжалования Заявителем решений и действий (бездействия) представителя Уполномоченного органа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6.1.1.</w:t>
      </w:r>
      <w:r w:rsidRPr="006F6FF4">
        <w:rPr>
          <w:rFonts w:eastAsia="Times New Roman"/>
          <w:kern w:val="0"/>
          <w:sz w:val="24"/>
          <w:lang w:eastAsia="zh-CN"/>
        </w:rPr>
        <w:t> Заявитель вправе обратиться с жалобой на решения, действия (бездействие) представителя Уполномоченного органа в случаях: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нарушения срока регистрации заявления (обращения) Заявителя о предоставлении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нарушения установленного срока предоставления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требования у Заявителя документов, информации или совершения действий, которые не предусмотрены нормативными правовыми актами Российской Федерации для предоставления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г) отказа в приёме документов, предоставление которых предусмотрено для получения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д) отказа в предоставлении муниципальной услуги при отсутствии предусмотренных для этого оснований;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е) затребования платы за предоставление муниципальной услуги, не предусмотренной законодательством Российской Федерации;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ж) отказа в исправлении опечаток и ошибок в выданных документах или нарушения установленного срока таких исправлений;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з) нарушения срока или порядка выдачи документов по результатам предоставления муниципальной услуги;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и) приостановления предоставления муниципальной услуги при отсутствии на то законных оснований;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к) истребования документов или информации у Заявителя, отсутствие или недостоверность которых не указывались при первоначальном отказе (за исключением случаев, прямо предусмотренных законодательством Российской Федерации).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</w:t>
      </w:r>
      <w:r w:rsidRPr="006F6FF4">
        <w:rPr>
          <w:rFonts w:eastAsia="Times New Roman"/>
          <w:kern w:val="0"/>
          <w:sz w:val="24"/>
          <w:lang w:eastAsia="zh-CN"/>
        </w:rPr>
        <w:t> Общие требования к порядку подачи и рассмотрения жалобы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6.2.1.</w:t>
      </w:r>
      <w:r w:rsidRPr="006F6FF4">
        <w:rPr>
          <w:rFonts w:eastAsia="Times New Roman"/>
          <w:kern w:val="0"/>
          <w:sz w:val="24"/>
          <w:lang w:eastAsia="zh-CN"/>
        </w:rPr>
        <w:t> Жалоба может быть подана Заявителем: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в письменной форме на бумажном носителе по почте или при личном обращении в Уполномоченный орган;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 в электронной форме по электронной почте или через официальный сайт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6.2.2.</w:t>
      </w:r>
      <w:r w:rsidRPr="006F6FF4">
        <w:rPr>
          <w:rFonts w:eastAsia="Times New Roman"/>
          <w:kern w:val="0"/>
          <w:sz w:val="24"/>
          <w:lang w:eastAsia="zh-CN"/>
        </w:rPr>
        <w:t> Жалоба на действия (бездействие), решения представителя Уполномоченного органа, рассматривается руководителем Уполномоченного органа.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6.2.3.</w:t>
      </w:r>
      <w:r w:rsidRPr="006F6FF4">
        <w:rPr>
          <w:rFonts w:eastAsia="Times New Roman"/>
          <w:kern w:val="0"/>
          <w:sz w:val="24"/>
          <w:lang w:eastAsia="zh-CN"/>
        </w:rPr>
        <w:t> Жалоба должна содержать: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а) наименование Уполномоченного органа, отделения или лица,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действия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>/решения которого обжалуются;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 xml:space="preserve">б) фамилию, имя, отчество (при наличии) и адрес (контактный телефон, адрес электронной почты при наличии) </w:t>
      </w:r>
      <w:proofErr w:type="gramStart"/>
      <w:r w:rsidRPr="006F6FF4">
        <w:rPr>
          <w:rFonts w:eastAsia="Times New Roman"/>
          <w:kern w:val="0"/>
          <w:sz w:val="24"/>
          <w:lang w:eastAsia="zh-CN"/>
        </w:rPr>
        <w:t>Заявителя-физического</w:t>
      </w:r>
      <w:proofErr w:type="gramEnd"/>
      <w:r w:rsidRPr="006F6FF4">
        <w:rPr>
          <w:rFonts w:eastAsia="Times New Roman"/>
          <w:kern w:val="0"/>
          <w:sz w:val="24"/>
          <w:lang w:eastAsia="zh-CN"/>
        </w:rPr>
        <w:t xml:space="preserve"> лица, для юридического лица – наименование и сведения о его местонахождении,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в) сведения об обжалуемых решениях, действиях (бездействии);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lastRenderedPageBreak/>
        <w:t>г) доводы, подтверждающие несогласие с решениями, действиями (бездействием).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6.2.4.</w:t>
      </w:r>
      <w:r w:rsidRPr="006F6FF4">
        <w:rPr>
          <w:rFonts w:eastAsia="Times New Roman"/>
          <w:kern w:val="0"/>
          <w:sz w:val="24"/>
          <w:lang w:eastAsia="zh-CN"/>
        </w:rPr>
        <w:t> Заявитель вправе приложить к жалобе документы (или их копии), подтверждающие доводы жалобы.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6.2.5.</w:t>
      </w:r>
      <w:r w:rsidRPr="006F6FF4">
        <w:rPr>
          <w:rFonts w:eastAsia="Times New Roman"/>
          <w:kern w:val="0"/>
          <w:sz w:val="24"/>
          <w:lang w:eastAsia="zh-CN"/>
        </w:rPr>
        <w:t> Срок рассмотрения жалобы составляет: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15 (пятнадцать) рабочих дней со дня регистрации жалобы;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5 (пять) рабочих дней при обжаловании отказа в приеме документов или отказе/затягивании сроков исправления ошибок (при опечатках и ошибках), если иное не установлено нормативными правовыми актами.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6.2.6.</w:t>
      </w:r>
      <w:r w:rsidRPr="006F6FF4">
        <w:rPr>
          <w:rFonts w:eastAsia="Times New Roman"/>
          <w:kern w:val="0"/>
          <w:sz w:val="24"/>
          <w:lang w:eastAsia="zh-CN"/>
        </w:rPr>
        <w:t> По результатам рассмотрения жалобы принимается решение: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а) о полном или частичном удовлетворении жалобы (с отменой решения, устранением ошибки, возвратом необоснованно взысканных сумм, исправлением нарушения);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Times New Roman"/>
          <w:kern w:val="0"/>
          <w:sz w:val="24"/>
          <w:lang w:eastAsia="zh-CN"/>
        </w:rPr>
        <w:t>б) об отказе в удовлетворении жалобы.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6.2.7.</w:t>
      </w:r>
      <w:r w:rsidRPr="006F6FF4">
        <w:rPr>
          <w:rFonts w:eastAsia="Times New Roman"/>
          <w:kern w:val="0"/>
          <w:sz w:val="24"/>
          <w:lang w:eastAsia="zh-CN"/>
        </w:rPr>
        <w:t> Заявителю не позднее следующего дня после принятия решения направляется письменный (по желанию – в электронной форме) мотивированный ответ с разъяснениями и указанием порядка дальнейших действий Заявителя.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6.2.8.</w:t>
      </w:r>
      <w:r w:rsidRPr="006F6FF4">
        <w:rPr>
          <w:rFonts w:eastAsia="Times New Roman"/>
          <w:kern w:val="0"/>
          <w:sz w:val="24"/>
          <w:lang w:eastAsia="zh-CN"/>
        </w:rPr>
        <w:t> В случае удовлетворения жалобы представитель Уполномоченного органа незамедлительно устраняет выявленные нарушения, информирует об этом Заявителя, а также о дальнейших его действиях при необходимости.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6.2.9.</w:t>
      </w:r>
      <w:r w:rsidRPr="006F6FF4">
        <w:rPr>
          <w:rFonts w:eastAsia="Times New Roman"/>
          <w:kern w:val="0"/>
          <w:sz w:val="24"/>
          <w:lang w:eastAsia="zh-CN"/>
        </w:rPr>
        <w:t> В случае отказа в удовлетворении жалобы представитель Уполномоченного органа сообщает Заявителю мотивированную причину отказа, а также возможный порядок разрешения спорной ситуации.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6.2.10.</w:t>
      </w:r>
      <w:r w:rsidRPr="006F6FF4">
        <w:rPr>
          <w:rFonts w:eastAsia="Times New Roman"/>
          <w:kern w:val="0"/>
          <w:sz w:val="24"/>
          <w:lang w:eastAsia="zh-CN"/>
        </w:rPr>
        <w:t> Если в ходе рассмотрения жалобы выявлены признаки административного правонарушения или преступления, материалы передаются в соответствующие органы.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游ゴシック Light"/>
          <w:kern w:val="0"/>
          <w:sz w:val="24"/>
          <w:lang w:eastAsia="zh-CN"/>
        </w:rPr>
      </w:pPr>
    </w:p>
    <w:p w:rsidR="00063D05" w:rsidRPr="006F6FF4" w:rsidRDefault="00063D05" w:rsidP="00063D05">
      <w:pPr>
        <w:keepNext w:val="0"/>
        <w:shd w:val="clear" w:color="auto" w:fill="auto"/>
        <w:textAlignment w:val="auto"/>
        <w:outlineLvl w:val="1"/>
        <w:rPr>
          <w:rFonts w:eastAsia="游ゴシック Light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6.3.</w:t>
      </w:r>
      <w:r w:rsidRPr="006F6FF4">
        <w:rPr>
          <w:rFonts w:eastAsia="Times New Roman"/>
          <w:kern w:val="0"/>
          <w:sz w:val="24"/>
          <w:lang w:eastAsia="zh-CN"/>
        </w:rPr>
        <w:t> Информирование Заявителя о порядке подачи и рассмотрения жалобы</w:t>
      </w:r>
    </w:p>
    <w:p w:rsidR="00063D05" w:rsidRPr="006F6FF4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  <w:r w:rsidRPr="006F6FF4">
        <w:rPr>
          <w:rFonts w:eastAsia="游ゴシック Light"/>
          <w:kern w:val="0"/>
          <w:sz w:val="24"/>
          <w:lang w:eastAsia="zh-CN"/>
        </w:rPr>
        <w:t>6.3.1. Информация о порядке досудебного (внесудебного) обжалования размещается на официальных ресурсах Уполномоченного органа, а также может быть предоставлена Заявителю устно или письменно по запросу.</w:t>
      </w: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6F6FF4" w:rsidRDefault="006F6FF4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  <w:bookmarkStart w:id="11" w:name="Приложение1"/>
      <w:bookmarkStart w:id="12" w:name="п1"/>
      <w:r w:rsidRPr="00063D05">
        <w:rPr>
          <w:rFonts w:eastAsia="Times New Roman"/>
          <w:kern w:val="0"/>
          <w:sz w:val="24"/>
          <w:szCs w:val="26"/>
          <w:lang w:eastAsia="zh-CN"/>
        </w:rPr>
        <w:lastRenderedPageBreak/>
        <w:t>Приложение 1</w:t>
      </w:r>
      <w:bookmarkEnd w:id="11"/>
    </w:p>
    <w:p w:rsidR="000D3E40" w:rsidRDefault="00063D05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к административному регламенту</w:t>
      </w:r>
    </w:p>
    <w:p w:rsidR="000D3E40" w:rsidRDefault="00063D05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предоставления муниципальной услуги</w:t>
      </w:r>
    </w:p>
    <w:p w:rsidR="00063D05" w:rsidRPr="00063D05" w:rsidRDefault="00063D05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по регистрации работ с намогильными сооружениями</w:t>
      </w:r>
    </w:p>
    <w:bookmarkEnd w:id="12"/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Cs w:val="26"/>
          <w:lang w:eastAsia="zh-CN"/>
        </w:rPr>
      </w:pPr>
    </w:p>
    <w:p w:rsidR="00063D05" w:rsidRPr="006F6FF4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6F6FF4">
        <w:rPr>
          <w:rFonts w:eastAsia="Times New Roman"/>
          <w:b/>
          <w:bCs/>
          <w:kern w:val="0"/>
          <w:sz w:val="24"/>
          <w:szCs w:val="26"/>
          <w:lang w:eastAsia="zh-CN"/>
        </w:rPr>
        <w:t xml:space="preserve">Форма документа </w:t>
      </w:r>
      <w:r w:rsidRPr="006F6FF4">
        <w:rPr>
          <w:rFonts w:eastAsia="Times New Roman"/>
          <w:b/>
          <w:bCs/>
          <w:kern w:val="0"/>
          <w:sz w:val="24"/>
          <w:szCs w:val="26"/>
          <w:lang w:eastAsia="zh-CN"/>
        </w:rPr>
        <w:br/>
        <w:t>«Заявление о регистрации работ с намогильными сооружениями»</w:t>
      </w: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НАЧАЛО ФОРМЫ</w:t>
      </w: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</w:p>
    <w:p w:rsidR="00063D05" w:rsidRPr="00063D05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jc w:val="center"/>
        <w:textAlignment w:val="auto"/>
        <w:rPr>
          <w:rFonts w:eastAsia="Times New Roman"/>
          <w:color w:val="FF0000"/>
          <w:kern w:val="0"/>
          <w:sz w:val="24"/>
          <w:szCs w:val="26"/>
          <w:lang w:eastAsia="zh-CN"/>
        </w:rPr>
      </w:pPr>
      <w:bookmarkStart w:id="13" w:name="P021C"/>
      <w:bookmarkStart w:id="14" w:name="P0219"/>
      <w:bookmarkStart w:id="15" w:name="P0218"/>
      <w:bookmarkStart w:id="16" w:name="h_00000000000000000000000000000000000000"/>
      <w:bookmarkEnd w:id="13"/>
      <w:bookmarkEnd w:id="14"/>
      <w:bookmarkEnd w:id="15"/>
    </w:p>
    <w:p w:rsidR="00063D05" w:rsidRPr="00063D05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FF0000"/>
          <w:kern w:val="0"/>
          <w:sz w:val="22"/>
          <w:szCs w:val="26"/>
          <w:lang w:eastAsia="zh-CN"/>
        </w:rPr>
      </w:pPr>
      <w:r w:rsidRPr="00063D05">
        <w:rPr>
          <w:rFonts w:eastAsia="Times New Roman"/>
          <w:i/>
          <w:iCs/>
          <w:kern w:val="0"/>
          <w:sz w:val="22"/>
          <w:szCs w:val="26"/>
          <w:lang w:eastAsia="zh-CN"/>
        </w:rPr>
        <w:t>(адресат заявления: должность, ФИО)</w:t>
      </w:r>
    </w:p>
    <w:p w:rsidR="00063D05" w:rsidRPr="00063D05" w:rsidRDefault="00063D05" w:rsidP="00063D05">
      <w:pPr>
        <w:keepNext w:val="0"/>
        <w:shd w:val="clear" w:color="auto" w:fill="auto"/>
        <w:ind w:left="3969" w:firstLine="0"/>
        <w:textAlignment w:val="auto"/>
        <w:rPr>
          <w:rFonts w:eastAsia="Times New Roman"/>
          <w:color w:val="FF0000"/>
          <w:kern w:val="0"/>
          <w:sz w:val="24"/>
          <w:szCs w:val="26"/>
          <w:lang w:eastAsia="zh-CN"/>
        </w:rPr>
      </w:pPr>
    </w:p>
    <w:p w:rsidR="00063D05" w:rsidRPr="00063D05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textAlignment w:val="auto"/>
        <w:rPr>
          <w:rFonts w:eastAsia="Times New Roman"/>
          <w:i/>
          <w:iCs/>
          <w:kern w:val="0"/>
          <w:sz w:val="24"/>
          <w:szCs w:val="26"/>
          <w:lang w:eastAsia="zh-CN"/>
        </w:rPr>
      </w:pPr>
      <w:r w:rsidRPr="00063D05">
        <w:rPr>
          <w:rFonts w:eastAsia="Times New Roman"/>
          <w:color w:val="000000"/>
          <w:kern w:val="0"/>
          <w:sz w:val="24"/>
          <w:szCs w:val="26"/>
          <w:lang w:eastAsia="zh-CN"/>
        </w:rPr>
        <w:t xml:space="preserve">от </w:t>
      </w:r>
    </w:p>
    <w:p w:rsidR="00063D05" w:rsidRPr="00063D05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000000"/>
          <w:kern w:val="0"/>
          <w:sz w:val="22"/>
          <w:szCs w:val="22"/>
          <w:lang w:eastAsia="zh-CN"/>
        </w:rPr>
      </w:pPr>
      <w:proofErr w:type="gramStart"/>
      <w:r w:rsidRPr="00063D05">
        <w:rPr>
          <w:rFonts w:eastAsia="Times New Roman"/>
          <w:i/>
          <w:iCs/>
          <w:kern w:val="0"/>
          <w:sz w:val="22"/>
          <w:szCs w:val="22"/>
          <w:lang w:eastAsia="zh-CN"/>
        </w:rPr>
        <w:t>(Фамилия, имя, отчество (при наличии) лица, ответственного за захоронение (получателя услуги), полностью (без сокращений))</w:t>
      </w:r>
      <w:proofErr w:type="gramEnd"/>
    </w:p>
    <w:p w:rsidR="00063D05" w:rsidRPr="00063D05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textAlignment w:val="auto"/>
        <w:rPr>
          <w:rFonts w:eastAsia="Times New Roman"/>
          <w:color w:val="000000"/>
          <w:kern w:val="0"/>
          <w:sz w:val="24"/>
          <w:szCs w:val="26"/>
          <w:lang w:eastAsia="zh-CN"/>
        </w:rPr>
      </w:pPr>
    </w:p>
    <w:p w:rsidR="00063D05" w:rsidRPr="00063D05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000000"/>
          <w:kern w:val="0"/>
          <w:sz w:val="22"/>
          <w:szCs w:val="26"/>
          <w:lang w:eastAsia="zh-CN"/>
        </w:rPr>
      </w:pPr>
      <w:r w:rsidRPr="00063D05">
        <w:rPr>
          <w:rFonts w:eastAsia="Times New Roman"/>
          <w:i/>
          <w:iCs/>
          <w:kern w:val="0"/>
          <w:sz w:val="22"/>
          <w:szCs w:val="26"/>
          <w:lang w:eastAsia="zh-CN"/>
        </w:rPr>
        <w:t>(вид документа, удостоверяющего личность получателя услуги)</w:t>
      </w:r>
    </w:p>
    <w:tbl>
      <w:tblPr>
        <w:tblW w:w="0" w:type="auto"/>
        <w:tblInd w:w="4077" w:type="dxa"/>
        <w:tblLayout w:type="fixed"/>
        <w:tblLook w:val="0000" w:firstRow="0" w:lastRow="0" w:firstColumn="0" w:lastColumn="0" w:noHBand="0" w:noVBand="0"/>
      </w:tblPr>
      <w:tblGrid>
        <w:gridCol w:w="1842"/>
        <w:gridCol w:w="3686"/>
      </w:tblGrid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серия:</w:t>
            </w:r>
          </w:p>
        </w:tc>
        <w:tc>
          <w:tcPr>
            <w:tcW w:w="3686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номер: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выдан: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код подразделения: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дата выдачи: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адрес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регистрации: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телефон: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электронная почта: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063D05" w:rsidTr="00063D05">
        <w:tc>
          <w:tcPr>
            <w:tcW w:w="1842" w:type="dxa"/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СНИЛС:</w:t>
            </w:r>
          </w:p>
        </w:tc>
        <w:tc>
          <w:tcPr>
            <w:tcW w:w="36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</w:tbl>
    <w:p w:rsidR="00063D05" w:rsidRPr="00063D05" w:rsidRDefault="00063D05" w:rsidP="00063D05">
      <w:pPr>
        <w:keepNext w:val="0"/>
        <w:shd w:val="clear" w:color="auto" w:fill="auto"/>
        <w:ind w:firstLine="4592"/>
        <w:textAlignment w:val="auto"/>
        <w:rPr>
          <w:rFonts w:eastAsia="Times New Roman"/>
          <w:color w:val="000000"/>
          <w:kern w:val="0"/>
          <w:sz w:val="24"/>
          <w:szCs w:val="26"/>
          <w:lang w:eastAsia="zh-CN"/>
        </w:rPr>
      </w:pPr>
    </w:p>
    <w:p w:rsidR="00063D05" w:rsidRPr="00063D05" w:rsidRDefault="00063D05" w:rsidP="00063D05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b/>
          <w:color w:val="000000"/>
          <w:kern w:val="0"/>
          <w:sz w:val="24"/>
          <w:szCs w:val="26"/>
          <w:lang w:eastAsia="ru-RU"/>
        </w:rPr>
      </w:pPr>
      <w:r w:rsidRPr="00063D05">
        <w:rPr>
          <w:rFonts w:eastAsia="Times New Roman"/>
          <w:b/>
          <w:color w:val="000000"/>
          <w:kern w:val="0"/>
          <w:sz w:val="24"/>
          <w:szCs w:val="26"/>
          <w:lang w:eastAsia="zh-CN"/>
        </w:rPr>
        <w:t xml:space="preserve">Заявление </w:t>
      </w: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Times New Roman"/>
          <w:b/>
          <w:color w:val="000000"/>
          <w:kern w:val="0"/>
          <w:sz w:val="24"/>
          <w:lang w:eastAsia="zh-CN"/>
        </w:rPr>
      </w:pPr>
      <w:r w:rsidRPr="00063D05">
        <w:rPr>
          <w:rFonts w:eastAsia="Times New Roman"/>
          <w:b/>
          <w:color w:val="000000"/>
          <w:kern w:val="0"/>
          <w:sz w:val="24"/>
          <w:lang w:eastAsia="ru-RU"/>
        </w:rPr>
        <w:t>о регистрации работ с намогильными сооружениями</w:t>
      </w: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b/>
          <w:color w:val="000000"/>
          <w:kern w:val="0"/>
          <w:sz w:val="24"/>
          <w:lang w:eastAsia="zh-CN"/>
        </w:rPr>
      </w:pP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6241"/>
        <w:gridCol w:w="3390"/>
      </w:tblGrid>
      <w:tr w:rsidR="00063D05" w:rsidRPr="00063D05" w:rsidTr="00063D05">
        <w:tc>
          <w:tcPr>
            <w:tcW w:w="6241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b/>
                <w:color w:val="000000"/>
                <w:kern w:val="0"/>
                <w:sz w:val="24"/>
                <w:lang w:eastAsia="zh-CN"/>
              </w:rPr>
              <w:t>Дата</w:t>
            </w:r>
            <w:r w:rsidRPr="00063D05">
              <w:rPr>
                <w:rFonts w:eastAsia="Times New Roman"/>
                <w:b/>
                <w:color w:val="000000"/>
                <w:kern w:val="0"/>
                <w:sz w:val="24"/>
                <w:u w:val="single"/>
                <w:lang w:eastAsia="zh-CN"/>
              </w:rPr>
              <w:t xml:space="preserve"> ________________</w:t>
            </w:r>
            <w:r w:rsidRPr="00063D05">
              <w:rPr>
                <w:rFonts w:eastAsia="Times New Roman"/>
                <w:b/>
                <w:color w:val="000000"/>
                <w:kern w:val="0"/>
                <w:sz w:val="24"/>
                <w:lang w:eastAsia="zh-CN"/>
              </w:rPr>
              <w:t>Рег. №</w:t>
            </w:r>
          </w:p>
        </w:tc>
        <w:tc>
          <w:tcPr>
            <w:tcW w:w="3390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Times New Roman"/>
                <w:b/>
                <w:color w:val="000000"/>
                <w:kern w:val="0"/>
                <w:sz w:val="24"/>
                <w:lang w:eastAsia="zh-CN"/>
              </w:rPr>
            </w:pPr>
          </w:p>
        </w:tc>
      </w:tr>
    </w:tbl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b/>
          <w:color w:val="000000"/>
          <w:kern w:val="0"/>
          <w:sz w:val="24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ru-RU"/>
        </w:rPr>
      </w:pPr>
      <w:r w:rsidRPr="00063D05">
        <w:rPr>
          <w:rFonts w:eastAsia="Times New Roman"/>
          <w:color w:val="000000"/>
          <w:kern w:val="0"/>
          <w:sz w:val="24"/>
          <w:lang w:eastAsia="ru-RU"/>
        </w:rPr>
        <w:t xml:space="preserve">Прошу зарегистрировать проведение планируемых работ с намогильными сооружениями 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1681"/>
        <w:gridCol w:w="7935"/>
      </w:tblGrid>
      <w:tr w:rsidR="00063D05" w:rsidRPr="00063D05" w:rsidTr="00063D05">
        <w:tc>
          <w:tcPr>
            <w:tcW w:w="1681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kern w:val="0"/>
                <w:sz w:val="24"/>
                <w:lang w:eastAsia="ru-RU"/>
              </w:rPr>
              <w:t>на кладбище:</w:t>
            </w:r>
          </w:p>
        </w:tc>
        <w:tc>
          <w:tcPr>
            <w:tcW w:w="7935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1681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7935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  <w:t>(наименование кладбища)</w:t>
            </w:r>
          </w:p>
        </w:tc>
      </w:tr>
      <w:tr w:rsidR="00063D05" w:rsidRPr="00063D05" w:rsidTr="00063D05">
        <w:tc>
          <w:tcPr>
            <w:tcW w:w="1681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kern w:val="0"/>
                <w:sz w:val="24"/>
                <w:lang w:eastAsia="ru-RU"/>
              </w:rPr>
              <w:t>участок №:</w:t>
            </w:r>
          </w:p>
        </w:tc>
        <w:tc>
          <w:tcPr>
            <w:tcW w:w="793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1681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793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  <w:t>(сектор, квартал, ряд, номер)</w:t>
            </w:r>
          </w:p>
        </w:tc>
      </w:tr>
    </w:tbl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  <w:r w:rsidRPr="00063D05">
        <w:rPr>
          <w:rFonts w:eastAsia="Times New Roman"/>
          <w:color w:val="000000"/>
          <w:kern w:val="0"/>
          <w:sz w:val="24"/>
          <w:lang w:eastAsia="ru-RU"/>
        </w:rPr>
        <w:t>Сведения о планируемых работах: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2530"/>
        <w:gridCol w:w="7081"/>
      </w:tblGrid>
      <w:tr w:rsidR="00063D05" w:rsidRPr="00063D05" w:rsidTr="00063D05">
        <w:tc>
          <w:tcPr>
            <w:tcW w:w="253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вид работ: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253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(установка/ замена/ демонтаж намогильных сооружений</w:t>
            </w:r>
            <w:r w:rsidRPr="00063D05">
              <w:rPr>
                <w:rFonts w:eastAsia="Times New Roman"/>
                <w:i/>
                <w:iCs/>
                <w:color w:val="000000"/>
                <w:kern w:val="0"/>
                <w:sz w:val="24"/>
                <w:lang w:eastAsia="ru-RU"/>
              </w:rPr>
              <w:t>)</w:t>
            </w:r>
          </w:p>
        </w:tc>
      </w:tr>
      <w:tr w:rsidR="00063D05" w:rsidRPr="00063D05" w:rsidTr="00063D05">
        <w:tc>
          <w:tcPr>
            <w:tcW w:w="2530" w:type="dxa"/>
            <w:shd w:val="clear" w:color="auto" w:fill="auto"/>
          </w:tcPr>
          <w:p w:rsidR="00063D05" w:rsidRPr="00063D05" w:rsidRDefault="00063D05" w:rsidP="00EC5F13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период проведения работ: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253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(укажите даты, в период которых планируются работы)</w:t>
            </w:r>
          </w:p>
        </w:tc>
      </w:tr>
      <w:tr w:rsidR="00063D05" w:rsidRPr="00063D05" w:rsidTr="00063D05">
        <w:tc>
          <w:tcPr>
            <w:tcW w:w="253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исполнитель работ: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EC5F13">
        <w:trPr>
          <w:trHeight w:val="1001"/>
        </w:trPr>
        <w:tc>
          <w:tcPr>
            <w:tcW w:w="253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</w:t>
            </w:r>
            <w:proofErr w:type="gramStart"/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укажите</w:t>
            </w:r>
            <w:proofErr w:type="gramEnd"/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 xml:space="preserve"> кем будут производиться работы: ответственным за захоронение самостоятельно/ представителем ответственного за захоронение (ФЛ)/ представителем ответственного за захоронение (ЮЛ/ИП))</w:t>
            </w:r>
          </w:p>
        </w:tc>
      </w:tr>
    </w:tbl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  <w:r w:rsidRPr="00063D05">
        <w:rPr>
          <w:rFonts w:eastAsia="Times New Roman"/>
          <w:color w:val="000000"/>
          <w:kern w:val="0"/>
          <w:sz w:val="24"/>
          <w:lang w:eastAsia="ru-RU"/>
        </w:rPr>
        <w:t>Демонтируемое намогильное сооружение:</w:t>
      </w:r>
    </w:p>
    <w:tbl>
      <w:tblPr>
        <w:tblW w:w="0" w:type="auto"/>
        <w:tblInd w:w="-32" w:type="dxa"/>
        <w:tblLayout w:type="fixed"/>
        <w:tblLook w:val="0000" w:firstRow="0" w:lastRow="0" w:firstColumn="0" w:lastColumn="0" w:noHBand="0" w:noVBand="0"/>
      </w:tblPr>
      <w:tblGrid>
        <w:gridCol w:w="2550"/>
        <w:gridCol w:w="7075"/>
      </w:tblGrid>
      <w:tr w:rsidR="00063D05" w:rsidRPr="00063D05" w:rsidTr="00EC5F13">
        <w:tc>
          <w:tcPr>
            <w:tcW w:w="255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вид сооружения:</w:t>
            </w:r>
          </w:p>
        </w:tc>
        <w:tc>
          <w:tcPr>
            <w:tcW w:w="7075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EC5F13">
        <w:tc>
          <w:tcPr>
            <w:tcW w:w="255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75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 xml:space="preserve">(укажите вид намогильного сооружения: памятник в виде стелы/ памятник в виде обелиска/ памятник в виде плиты/ памятник в виде скульптуры/ памятник в виде камня/ крест/ крытый склеп/ пантеон/ мавзолей, ограда/ </w:t>
            </w:r>
            <w:proofErr w:type="gramStart"/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другое</w:t>
            </w:r>
            <w:proofErr w:type="gramEnd"/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 xml:space="preserve"> (указать какое именно))</w:t>
            </w:r>
          </w:p>
        </w:tc>
      </w:tr>
      <w:tr w:rsidR="00063D05" w:rsidRPr="00063D05" w:rsidTr="00EC5F13">
        <w:tc>
          <w:tcPr>
            <w:tcW w:w="255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номер сооружения:</w:t>
            </w:r>
          </w:p>
        </w:tc>
        <w:tc>
          <w:tcPr>
            <w:tcW w:w="7075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EC5F13">
        <w:tc>
          <w:tcPr>
            <w:tcW w:w="255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75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(укажите регистрационный номер намогильного сооружения)</w:t>
            </w:r>
          </w:p>
        </w:tc>
      </w:tr>
      <w:tr w:rsidR="00063D05" w:rsidRPr="00063D05" w:rsidTr="00EC5F13">
        <w:tc>
          <w:tcPr>
            <w:tcW w:w="255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дата установки:</w:t>
            </w:r>
          </w:p>
        </w:tc>
        <w:tc>
          <w:tcPr>
            <w:tcW w:w="7075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EC5F13">
        <w:tc>
          <w:tcPr>
            <w:tcW w:w="2550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75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(укажите дату установки демонтируемого намогильного сооружения)</w:t>
            </w:r>
          </w:p>
        </w:tc>
      </w:tr>
    </w:tbl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  <w:r w:rsidRPr="00063D05">
        <w:rPr>
          <w:rFonts w:eastAsia="Times New Roman"/>
          <w:color w:val="000000"/>
          <w:kern w:val="0"/>
          <w:sz w:val="24"/>
          <w:lang w:eastAsia="ru-RU"/>
        </w:rPr>
        <w:t>Устанавливаемое намогильное сооружение:</w:t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2503"/>
        <w:gridCol w:w="7081"/>
      </w:tblGrid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вид сооружения: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 xml:space="preserve">(укажите вид намогильного сооружения: памятник в виде стелы/ памятник в виде обелиска/ памятник в виде плиты/ памятник в виде скульптуры/ памятник в виде камня/ крест/ крытый склеп/ пантеон/ мавзолей, ограда/ </w:t>
            </w:r>
            <w:proofErr w:type="gramStart"/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другое</w:t>
            </w:r>
            <w:proofErr w:type="gramEnd"/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 xml:space="preserve"> (указать какое именно))</w:t>
            </w: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длина: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(укажите длину намогильного сооружения в метрах)</w:t>
            </w: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ширина: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(укажите ширину намогильного сооружения в метрах)</w:t>
            </w: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высота: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i/>
                <w:iCs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(укажите высоту намогильного сооружения в метрах)</w:t>
            </w: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063D05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материал:</w:t>
            </w:r>
          </w:p>
        </w:tc>
        <w:tc>
          <w:tcPr>
            <w:tcW w:w="7081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063D05" w:rsidTr="00063D05">
        <w:tc>
          <w:tcPr>
            <w:tcW w:w="2503" w:type="dxa"/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i/>
                <w:iCs/>
                <w:color w:val="000000"/>
                <w:kern w:val="0"/>
                <w:sz w:val="24"/>
                <w:lang w:eastAsia="ru-RU"/>
              </w:rPr>
            </w:pPr>
          </w:p>
        </w:tc>
        <w:tc>
          <w:tcPr>
            <w:tcW w:w="7081" w:type="dxa"/>
            <w:tcBorders>
              <w:top w:val="single" w:sz="4" w:space="0" w:color="000000"/>
            </w:tcBorders>
            <w:shd w:val="clear" w:color="auto" w:fill="auto"/>
          </w:tcPr>
          <w:p w:rsidR="00063D05" w:rsidRPr="00063D05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color w:val="000000"/>
                <w:kern w:val="0"/>
                <w:sz w:val="22"/>
                <w:lang w:eastAsia="ru-RU"/>
              </w:rPr>
              <w:t>(укажите материал, из которого изготовлено намогильное сооружение)</w:t>
            </w:r>
          </w:p>
        </w:tc>
      </w:tr>
    </w:tbl>
    <w:p w:rsidR="00063D05" w:rsidRPr="00063D05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</w:p>
    <w:p w:rsidR="00063D05" w:rsidRPr="00063D05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i/>
          <w:iCs/>
          <w:color w:val="000000"/>
          <w:kern w:val="0"/>
          <w:sz w:val="24"/>
          <w:lang w:eastAsia="zh-CN"/>
        </w:rPr>
      </w:pPr>
      <w:r w:rsidRPr="00063D05">
        <w:rPr>
          <w:rFonts w:eastAsia="Times New Roman"/>
          <w:color w:val="000000"/>
          <w:kern w:val="0"/>
          <w:sz w:val="24"/>
          <w:lang w:eastAsia="zh-CN"/>
        </w:rPr>
        <w:t xml:space="preserve">Дата: __________________  Подпись: __________/_____________________________/ </w:t>
      </w:r>
    </w:p>
    <w:p w:rsidR="00063D05" w:rsidRPr="00063D05" w:rsidRDefault="00063D05" w:rsidP="00063D05">
      <w:pPr>
        <w:keepNext w:val="0"/>
        <w:widowControl w:val="0"/>
        <w:shd w:val="clear" w:color="auto" w:fill="auto"/>
        <w:ind w:left="4248" w:firstLine="708"/>
        <w:jc w:val="center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063D05">
        <w:rPr>
          <w:rFonts w:eastAsia="Times New Roman"/>
          <w:i/>
          <w:iCs/>
          <w:color w:val="000000"/>
          <w:kern w:val="0"/>
          <w:sz w:val="24"/>
          <w:lang w:eastAsia="zh-CN"/>
        </w:rPr>
        <w:t>(расшифровка)</w:t>
      </w: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063D05">
        <w:rPr>
          <w:rFonts w:eastAsia="Times New Roman"/>
          <w:color w:val="000000"/>
          <w:kern w:val="0"/>
          <w:sz w:val="24"/>
          <w:lang w:eastAsia="zh-CN"/>
        </w:rPr>
        <w:t>Резолюция должностного лица *</w:t>
      </w:r>
      <w:r w:rsidRPr="00063D05">
        <w:rPr>
          <w:rFonts w:eastAsia="Times New Roman"/>
          <w:i/>
          <w:iCs/>
          <w:kern w:val="0"/>
          <w:sz w:val="24"/>
          <w:lang w:eastAsia="zh-CN"/>
        </w:rPr>
        <w:t>наименование уполномоченного органа*</w:t>
      </w:r>
      <w:r w:rsidRPr="00063D05">
        <w:rPr>
          <w:rFonts w:eastAsia="Times New Roman"/>
          <w:color w:val="000000"/>
          <w:kern w:val="0"/>
          <w:sz w:val="24"/>
          <w:lang w:eastAsia="zh-CN"/>
        </w:rPr>
        <w:t xml:space="preserve"> на организацию оказания ритуальных услуг населению и содержание мест </w:t>
      </w:r>
      <w:bookmarkStart w:id="17" w:name="P0200538"/>
      <w:bookmarkEnd w:id="17"/>
      <w:r w:rsidRPr="00063D05">
        <w:rPr>
          <w:rFonts w:eastAsia="Times New Roman"/>
          <w:color w:val="000000"/>
          <w:kern w:val="0"/>
          <w:sz w:val="24"/>
          <w:lang w:eastAsia="zh-CN"/>
        </w:rPr>
        <w:t>захоронений:</w:t>
      </w:r>
    </w:p>
    <w:p w:rsidR="00063D05" w:rsidRPr="00063D05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</w:p>
    <w:p w:rsidR="00063D05" w:rsidRPr="00063D05" w:rsidRDefault="00063D05" w:rsidP="00063D05">
      <w:pPr>
        <w:keepNext w:val="0"/>
        <w:shd w:val="clear" w:color="auto" w:fill="auto"/>
        <w:spacing w:line="276" w:lineRule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</w:p>
    <w:p w:rsidR="00063D05" w:rsidRPr="00063D05" w:rsidRDefault="00EC5F13" w:rsidP="00063D05">
      <w:pPr>
        <w:keepNext w:val="0"/>
        <w:shd w:val="clear" w:color="auto" w:fill="auto"/>
        <w:spacing w:line="276" w:lineRule="auto"/>
        <w:ind w:firstLine="0"/>
        <w:textAlignment w:val="auto"/>
        <w:rPr>
          <w:rFonts w:eastAsia="Times New Roman"/>
          <w:i/>
          <w:iCs/>
          <w:color w:val="000000"/>
          <w:kern w:val="0"/>
          <w:sz w:val="24"/>
          <w:lang w:eastAsia="zh-CN"/>
        </w:rPr>
      </w:pPr>
      <w:r>
        <w:rPr>
          <w:rFonts w:eastAsia="Times New Roman"/>
          <w:color w:val="000000"/>
          <w:kern w:val="0"/>
          <w:sz w:val="24"/>
          <w:lang w:eastAsia="zh-CN"/>
        </w:rPr>
        <w:t xml:space="preserve">Дата: __________________  </w:t>
      </w:r>
      <w:r w:rsidR="00063D05" w:rsidRPr="00063D05">
        <w:rPr>
          <w:rFonts w:eastAsia="Times New Roman"/>
          <w:color w:val="000000"/>
          <w:kern w:val="0"/>
          <w:sz w:val="24"/>
          <w:lang w:eastAsia="zh-CN"/>
        </w:rPr>
        <w:t xml:space="preserve">Подпись: __________/_____________________________/ </w:t>
      </w:r>
      <w:bookmarkEnd w:id="16"/>
    </w:p>
    <w:p w:rsidR="00EC5F13" w:rsidRDefault="00063D05" w:rsidP="00EC5F13">
      <w:pPr>
        <w:keepNext w:val="0"/>
        <w:widowControl w:val="0"/>
        <w:shd w:val="clear" w:color="auto" w:fill="auto"/>
        <w:ind w:left="4248" w:firstLine="708"/>
        <w:jc w:val="center"/>
        <w:textAlignment w:val="auto"/>
        <w:rPr>
          <w:rFonts w:eastAsia="Times New Roman"/>
          <w:i/>
          <w:iCs/>
          <w:color w:val="000000"/>
          <w:kern w:val="0"/>
          <w:sz w:val="24"/>
          <w:lang w:eastAsia="zh-CN"/>
        </w:rPr>
      </w:pPr>
      <w:r w:rsidRPr="00063D05">
        <w:rPr>
          <w:rFonts w:eastAsia="Times New Roman"/>
          <w:i/>
          <w:iCs/>
          <w:color w:val="000000"/>
          <w:kern w:val="0"/>
          <w:sz w:val="24"/>
          <w:lang w:eastAsia="zh-CN"/>
        </w:rPr>
        <w:t>(расшифровка)</w:t>
      </w:r>
    </w:p>
    <w:p w:rsidR="00063D05" w:rsidRPr="00063D05" w:rsidRDefault="00063D05" w:rsidP="00EC5F13">
      <w:pPr>
        <w:keepNext w:val="0"/>
        <w:widowControl w:val="0"/>
        <w:shd w:val="clear" w:color="auto" w:fill="auto"/>
        <w:ind w:firstLine="0"/>
        <w:jc w:val="left"/>
        <w:textAlignment w:val="auto"/>
        <w:rPr>
          <w:rFonts w:eastAsia="Times New Roman"/>
          <w:i/>
          <w:iCs/>
          <w:color w:val="000000"/>
          <w:kern w:val="0"/>
          <w:szCs w:val="26"/>
          <w:lang w:eastAsia="zh-CN"/>
        </w:rPr>
      </w:pPr>
      <w:r w:rsidRPr="00063D05">
        <w:rPr>
          <w:rFonts w:eastAsia="Times New Roman"/>
          <w:color w:val="000000"/>
          <w:kern w:val="0"/>
          <w:sz w:val="24"/>
          <w:lang w:eastAsia="zh-CN"/>
        </w:rPr>
        <w:t>КОНЕЦ ФОРМЫ</w:t>
      </w: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  <w:bookmarkStart w:id="18" w:name="п2"/>
      <w:bookmarkStart w:id="19" w:name="Приложение3"/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outlineLvl w:val="1"/>
        <w:rPr>
          <w:rFonts w:eastAsia="Times New Roman"/>
          <w:kern w:val="0"/>
          <w:szCs w:val="26"/>
          <w:lang w:eastAsia="zh-CN"/>
        </w:rPr>
      </w:pPr>
    </w:p>
    <w:p w:rsidR="00063D05" w:rsidRPr="000D3E40" w:rsidRDefault="00063D05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r w:rsidRPr="000D3E40">
        <w:rPr>
          <w:rFonts w:eastAsia="Times New Roman"/>
          <w:kern w:val="0"/>
          <w:sz w:val="24"/>
          <w:lang w:eastAsia="zh-CN"/>
        </w:rPr>
        <w:lastRenderedPageBreak/>
        <w:t>Приложение 2</w:t>
      </w:r>
      <w:bookmarkEnd w:id="18"/>
      <w:bookmarkEnd w:id="19"/>
    </w:p>
    <w:p w:rsidR="000D3E40" w:rsidRP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0D3E40">
        <w:rPr>
          <w:rFonts w:eastAsia="Times New Roman"/>
          <w:kern w:val="0"/>
          <w:sz w:val="24"/>
          <w:lang w:eastAsia="zh-CN"/>
        </w:rPr>
        <w:t>к административному регламенту</w:t>
      </w:r>
    </w:p>
    <w:p w:rsidR="000D3E40" w:rsidRP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0D3E40">
        <w:rPr>
          <w:rFonts w:eastAsia="Times New Roman"/>
          <w:kern w:val="0"/>
          <w:sz w:val="24"/>
          <w:lang w:eastAsia="zh-CN"/>
        </w:rPr>
        <w:t>предоставления муниципальной услуги</w:t>
      </w:r>
    </w:p>
    <w:p w:rsidR="000D3E40" w:rsidRP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  <w:r w:rsidRPr="000D3E40">
        <w:rPr>
          <w:rFonts w:eastAsia="Times New Roman"/>
          <w:kern w:val="0"/>
          <w:sz w:val="24"/>
          <w:lang w:eastAsia="zh-CN"/>
        </w:rPr>
        <w:t>по регистрации работ с намогильными сооружениями</w:t>
      </w:r>
    </w:p>
    <w:p w:rsidR="00063D05" w:rsidRPr="00063D05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063D05" w:rsidRPr="006F6FF4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6F6FF4">
        <w:rPr>
          <w:rFonts w:eastAsia="Times New Roman"/>
          <w:b/>
          <w:bCs/>
          <w:kern w:val="0"/>
          <w:sz w:val="24"/>
          <w:szCs w:val="26"/>
          <w:lang w:eastAsia="zh-CN"/>
        </w:rPr>
        <w:t xml:space="preserve">Форма документа </w:t>
      </w:r>
      <w:r w:rsidRPr="006F6FF4">
        <w:rPr>
          <w:rFonts w:eastAsia="Times New Roman"/>
          <w:b/>
          <w:bCs/>
          <w:kern w:val="0"/>
          <w:sz w:val="24"/>
          <w:szCs w:val="26"/>
          <w:lang w:eastAsia="zh-CN"/>
        </w:rPr>
        <w:br/>
        <w:t>«Заявление о предоставлении сведений о намогильных сооружениях из реестра мест захоронений»</w:t>
      </w: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Cs w:val="26"/>
          <w:lang w:eastAsia="zh-CN"/>
        </w:rPr>
      </w:pPr>
      <w:r w:rsidRPr="00063D05">
        <w:rPr>
          <w:rFonts w:eastAsia="Times New Roman"/>
          <w:kern w:val="0"/>
          <w:szCs w:val="26"/>
          <w:lang w:eastAsia="zh-CN"/>
        </w:rPr>
        <w:t>НАЧАЛО ФОРМЫ</w:t>
      </w:r>
    </w:p>
    <w:p w:rsidR="00063D05" w:rsidRPr="00063D05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jc w:val="center"/>
        <w:textAlignment w:val="auto"/>
        <w:rPr>
          <w:rFonts w:eastAsia="Times New Roman"/>
          <w:i/>
          <w:iCs/>
          <w:kern w:val="0"/>
          <w:szCs w:val="26"/>
          <w:lang w:eastAsia="zh-CN"/>
        </w:rPr>
      </w:pPr>
      <w:bookmarkStart w:id="20" w:name="P0203541"/>
      <w:bookmarkStart w:id="21" w:name="P0202540"/>
      <w:bookmarkStart w:id="22" w:name="P0201539"/>
      <w:bookmarkEnd w:id="20"/>
      <w:bookmarkEnd w:id="21"/>
      <w:bookmarkEnd w:id="22"/>
    </w:p>
    <w:p w:rsidR="00063D05" w:rsidRPr="00EC5F13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FF0000"/>
          <w:kern w:val="0"/>
          <w:sz w:val="22"/>
          <w:szCs w:val="26"/>
          <w:lang w:eastAsia="zh-CN"/>
        </w:rPr>
      </w:pPr>
      <w:r w:rsidRPr="00EC5F13">
        <w:rPr>
          <w:rFonts w:eastAsia="Times New Roman"/>
          <w:i/>
          <w:iCs/>
          <w:kern w:val="0"/>
          <w:sz w:val="22"/>
          <w:szCs w:val="26"/>
          <w:lang w:eastAsia="zh-CN"/>
        </w:rPr>
        <w:t>(адресат заявления: должность, ФИО)</w:t>
      </w:r>
    </w:p>
    <w:p w:rsidR="00063D05" w:rsidRPr="00063D05" w:rsidRDefault="00063D05" w:rsidP="00063D05">
      <w:pPr>
        <w:keepNext w:val="0"/>
        <w:shd w:val="clear" w:color="auto" w:fill="auto"/>
        <w:ind w:left="3969" w:firstLine="0"/>
        <w:textAlignment w:val="auto"/>
        <w:rPr>
          <w:rFonts w:eastAsia="Times New Roman"/>
          <w:color w:val="FF0000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textAlignment w:val="auto"/>
        <w:rPr>
          <w:rFonts w:eastAsia="Times New Roman"/>
          <w:i/>
          <w:iCs/>
          <w:kern w:val="0"/>
          <w:szCs w:val="26"/>
          <w:lang w:eastAsia="zh-CN"/>
        </w:rPr>
      </w:pPr>
      <w:r w:rsidRPr="00063D05">
        <w:rPr>
          <w:rFonts w:eastAsia="Times New Roman"/>
          <w:color w:val="000000"/>
          <w:kern w:val="0"/>
          <w:szCs w:val="26"/>
          <w:lang w:eastAsia="zh-CN"/>
        </w:rPr>
        <w:t xml:space="preserve">от </w:t>
      </w:r>
    </w:p>
    <w:p w:rsidR="00063D05" w:rsidRPr="00EC5F13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kern w:val="0"/>
          <w:sz w:val="22"/>
          <w:szCs w:val="26"/>
          <w:lang w:eastAsia="zh-CN"/>
        </w:rPr>
      </w:pPr>
      <w:proofErr w:type="gramStart"/>
      <w:r w:rsidRPr="00EC5F13">
        <w:rPr>
          <w:rFonts w:eastAsia="Times New Roman"/>
          <w:i/>
          <w:iCs/>
          <w:kern w:val="0"/>
          <w:sz w:val="22"/>
          <w:szCs w:val="26"/>
          <w:lang w:eastAsia="zh-CN"/>
        </w:rPr>
        <w:t>(Фамилия, имя, отчество (при наличии) лица, ответственного за захоронение (получателя услуги), полностью (без сокращений))</w:t>
      </w:r>
      <w:proofErr w:type="gramEnd"/>
    </w:p>
    <w:p w:rsidR="00063D05" w:rsidRPr="00063D05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textAlignment w:val="auto"/>
        <w:rPr>
          <w:rFonts w:eastAsia="Times New Roman"/>
          <w:color w:val="000000"/>
          <w:kern w:val="0"/>
          <w:szCs w:val="26"/>
          <w:lang w:eastAsia="zh-CN"/>
        </w:rPr>
      </w:pPr>
    </w:p>
    <w:p w:rsidR="00063D05" w:rsidRPr="00EC5F13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FF0000"/>
          <w:kern w:val="0"/>
          <w:sz w:val="22"/>
          <w:szCs w:val="26"/>
          <w:lang w:eastAsia="zh-CN"/>
        </w:rPr>
      </w:pPr>
      <w:r w:rsidRPr="00EC5F13">
        <w:rPr>
          <w:rFonts w:eastAsia="Times New Roman"/>
          <w:i/>
          <w:iCs/>
          <w:kern w:val="0"/>
          <w:sz w:val="22"/>
          <w:szCs w:val="26"/>
          <w:lang w:eastAsia="zh-CN"/>
        </w:rPr>
        <w:t>(вид документа, удостоверяющего личность получателя услуги)</w:t>
      </w:r>
    </w:p>
    <w:p w:rsidR="00063D05" w:rsidRPr="00EC5F13" w:rsidRDefault="00063D05" w:rsidP="00063D05">
      <w:pPr>
        <w:keepNext w:val="0"/>
        <w:shd w:val="clear" w:color="auto" w:fill="auto"/>
        <w:ind w:left="4535" w:firstLine="0"/>
        <w:textAlignment w:val="auto"/>
        <w:rPr>
          <w:rFonts w:eastAsia="Times New Roman"/>
          <w:color w:val="FF0000"/>
          <w:kern w:val="0"/>
          <w:sz w:val="22"/>
          <w:szCs w:val="26"/>
          <w:lang w:eastAsia="zh-CN"/>
        </w:rPr>
      </w:pPr>
    </w:p>
    <w:tbl>
      <w:tblPr>
        <w:tblW w:w="0" w:type="auto"/>
        <w:tblInd w:w="4077" w:type="dxa"/>
        <w:tblLayout w:type="fixed"/>
        <w:tblLook w:val="0000" w:firstRow="0" w:lastRow="0" w:firstColumn="0" w:lastColumn="0" w:noHBand="0" w:noVBand="0"/>
      </w:tblPr>
      <w:tblGrid>
        <w:gridCol w:w="1797"/>
        <w:gridCol w:w="3589"/>
      </w:tblGrid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серия: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номер: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выдан: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код подразделения: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дата выдачи: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адрес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регистрации: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телефон: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электронная почта: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szCs w:val="26"/>
                <w:lang w:eastAsia="zh-CN"/>
              </w:rPr>
              <w:t>СНИЛС: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szCs w:val="26"/>
                <w:lang w:eastAsia="zh-CN"/>
              </w:rPr>
            </w:pPr>
          </w:p>
        </w:tc>
      </w:tr>
    </w:tbl>
    <w:p w:rsidR="00063D05" w:rsidRPr="00063D05" w:rsidRDefault="00063D05" w:rsidP="00063D05">
      <w:pPr>
        <w:keepNext w:val="0"/>
        <w:widowControl w:val="0"/>
        <w:shd w:val="clear" w:color="auto" w:fill="auto"/>
        <w:ind w:firstLine="0"/>
        <w:jc w:val="right"/>
        <w:textAlignment w:val="auto"/>
        <w:rPr>
          <w:rFonts w:eastAsia="Yu Mincho"/>
          <w:color w:val="000000"/>
          <w:kern w:val="0"/>
          <w:szCs w:val="26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b/>
          <w:bCs/>
          <w:color w:val="000000"/>
          <w:kern w:val="0"/>
          <w:sz w:val="24"/>
          <w:lang w:eastAsia="ru-RU"/>
        </w:rPr>
      </w:pPr>
      <w:bookmarkStart w:id="23" w:name="_Hlk211279662"/>
      <w:r w:rsidRPr="00EC5F13">
        <w:rPr>
          <w:rFonts w:eastAsia="Yu Mincho"/>
          <w:b/>
          <w:bCs/>
          <w:color w:val="000000"/>
          <w:kern w:val="0"/>
          <w:sz w:val="24"/>
          <w:lang w:eastAsia="ru-RU"/>
        </w:rPr>
        <w:t>Заявление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szCs w:val="26"/>
          <w:lang w:eastAsia="ru-RU"/>
        </w:rPr>
      </w:pPr>
      <w:r w:rsidRPr="00EC5F13">
        <w:rPr>
          <w:rFonts w:eastAsia="Yu Mincho"/>
          <w:b/>
          <w:bCs/>
          <w:color w:val="000000"/>
          <w:kern w:val="0"/>
          <w:sz w:val="24"/>
          <w:lang w:eastAsia="ru-RU"/>
        </w:rPr>
        <w:t>о предоставлении сведен</w:t>
      </w:r>
      <w:r w:rsidRPr="00EC5F13">
        <w:rPr>
          <w:rFonts w:eastAsia="Yu Mincho"/>
          <w:b/>
          <w:bCs/>
          <w:color w:val="000000"/>
          <w:kern w:val="0"/>
          <w:sz w:val="24"/>
          <w:szCs w:val="26"/>
          <w:lang w:eastAsia="ru-RU"/>
        </w:rPr>
        <w:t>ий о намогильных сооружениях из реестра мест захоронений</w:t>
      </w:r>
      <w:bookmarkEnd w:id="23"/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szCs w:val="26"/>
          <w:lang w:eastAsia="ru-RU"/>
        </w:rPr>
      </w:pP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6241"/>
        <w:gridCol w:w="3390"/>
      </w:tblGrid>
      <w:tr w:rsidR="00063D05" w:rsidRPr="00EC5F13" w:rsidTr="00063D05">
        <w:tc>
          <w:tcPr>
            <w:tcW w:w="6241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Times New Roman"/>
                <w:b/>
                <w:color w:val="000000"/>
                <w:kern w:val="0"/>
                <w:sz w:val="24"/>
                <w:szCs w:val="26"/>
                <w:lang w:eastAsia="zh-CN"/>
              </w:rPr>
              <w:t>Дата</w:t>
            </w:r>
            <w:r w:rsidRPr="00EC5F13">
              <w:rPr>
                <w:rFonts w:eastAsia="Times New Roman"/>
                <w:b/>
                <w:color w:val="000000"/>
                <w:kern w:val="0"/>
                <w:sz w:val="24"/>
                <w:szCs w:val="26"/>
                <w:u w:val="single"/>
                <w:lang w:eastAsia="zh-CN"/>
              </w:rPr>
              <w:t xml:space="preserve"> ___________________</w:t>
            </w:r>
            <w:r w:rsidRPr="00EC5F13">
              <w:rPr>
                <w:rFonts w:eastAsia="Times New Roman"/>
                <w:b/>
                <w:color w:val="000000"/>
                <w:kern w:val="0"/>
                <w:sz w:val="24"/>
                <w:szCs w:val="26"/>
                <w:lang w:eastAsia="zh-CN"/>
              </w:rPr>
              <w:t>Рег. №</w:t>
            </w:r>
          </w:p>
        </w:tc>
        <w:tc>
          <w:tcPr>
            <w:tcW w:w="3390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Times New Roman"/>
                <w:b/>
                <w:color w:val="000000"/>
                <w:kern w:val="0"/>
                <w:sz w:val="24"/>
                <w:szCs w:val="26"/>
                <w:lang w:eastAsia="zh-CN"/>
              </w:rPr>
            </w:pPr>
          </w:p>
        </w:tc>
      </w:tr>
    </w:tbl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szCs w:val="26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szCs w:val="26"/>
          <w:lang w:eastAsia="ru-RU"/>
        </w:rPr>
      </w:pPr>
      <w:r w:rsidRPr="00EC5F13">
        <w:rPr>
          <w:rFonts w:eastAsia="Yu Mincho"/>
          <w:color w:val="000000"/>
          <w:kern w:val="0"/>
          <w:sz w:val="24"/>
          <w:szCs w:val="26"/>
          <w:lang w:eastAsia="ru-RU"/>
        </w:rPr>
        <w:t>Прошу предоставить сведения о ранее установленных намогильных сооружениях из реестра мест захоронений: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1820"/>
        <w:gridCol w:w="7660"/>
      </w:tblGrid>
      <w:tr w:rsidR="00063D05" w:rsidRPr="00EC5F13" w:rsidTr="00063D05">
        <w:tc>
          <w:tcPr>
            <w:tcW w:w="1820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szCs w:val="26"/>
                <w:lang w:eastAsia="ru-RU"/>
              </w:rPr>
              <w:t>на кладбище:</w:t>
            </w:r>
          </w:p>
        </w:tc>
        <w:tc>
          <w:tcPr>
            <w:tcW w:w="7660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szCs w:val="26"/>
                <w:lang w:eastAsia="ru-RU"/>
              </w:rPr>
            </w:pPr>
          </w:p>
        </w:tc>
      </w:tr>
      <w:tr w:rsidR="00063D05" w:rsidRPr="00EC5F13" w:rsidTr="00063D05">
        <w:tc>
          <w:tcPr>
            <w:tcW w:w="1820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szCs w:val="26"/>
                <w:lang w:eastAsia="ru-RU"/>
              </w:rPr>
            </w:pPr>
          </w:p>
        </w:tc>
        <w:tc>
          <w:tcPr>
            <w:tcW w:w="7660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Times New Roman"/>
                <w:i/>
                <w:iCs/>
                <w:kern w:val="0"/>
                <w:sz w:val="22"/>
                <w:szCs w:val="26"/>
                <w:lang w:eastAsia="ru-RU"/>
              </w:rPr>
              <w:t>(наименование кладбища)</w:t>
            </w:r>
          </w:p>
        </w:tc>
      </w:tr>
      <w:tr w:rsidR="00063D05" w:rsidRPr="00EC5F13" w:rsidTr="00063D05">
        <w:tc>
          <w:tcPr>
            <w:tcW w:w="1820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szCs w:val="26"/>
                <w:lang w:eastAsia="ru-RU"/>
              </w:rPr>
              <w:t>участок №:</w:t>
            </w:r>
          </w:p>
        </w:tc>
        <w:tc>
          <w:tcPr>
            <w:tcW w:w="7660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szCs w:val="26"/>
                <w:lang w:eastAsia="ru-RU"/>
              </w:rPr>
            </w:pPr>
          </w:p>
        </w:tc>
      </w:tr>
      <w:tr w:rsidR="00063D05" w:rsidRPr="00EC5F13" w:rsidTr="00063D05">
        <w:tc>
          <w:tcPr>
            <w:tcW w:w="1820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szCs w:val="26"/>
                <w:lang w:eastAsia="ru-RU"/>
              </w:rPr>
            </w:pPr>
          </w:p>
        </w:tc>
        <w:tc>
          <w:tcPr>
            <w:tcW w:w="7660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Times New Roman"/>
                <w:i/>
                <w:iCs/>
                <w:kern w:val="0"/>
                <w:sz w:val="22"/>
                <w:szCs w:val="26"/>
                <w:lang w:eastAsia="ru-RU"/>
              </w:rPr>
              <w:t>(сектор, квартал, ряд, номер)</w:t>
            </w:r>
          </w:p>
        </w:tc>
      </w:tr>
    </w:tbl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Yu Mincho"/>
          <w:color w:val="000000"/>
          <w:kern w:val="0"/>
          <w:sz w:val="24"/>
          <w:szCs w:val="26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spacing w:line="276" w:lineRule="auto"/>
        <w:ind w:firstLine="0"/>
        <w:textAlignment w:val="auto"/>
        <w:rPr>
          <w:rFonts w:eastAsia="Times New Roman"/>
          <w:i/>
          <w:iCs/>
          <w:color w:val="000000"/>
          <w:kern w:val="0"/>
          <w:sz w:val="24"/>
          <w:szCs w:val="26"/>
          <w:lang w:eastAsia="zh-CN"/>
        </w:rPr>
      </w:pPr>
      <w:r w:rsidRPr="00EC5F13">
        <w:rPr>
          <w:rFonts w:eastAsia="Yu Mincho"/>
          <w:color w:val="000000"/>
          <w:kern w:val="0"/>
          <w:sz w:val="24"/>
          <w:szCs w:val="26"/>
          <w:lang w:eastAsia="ru-RU"/>
        </w:rPr>
        <w:t xml:space="preserve">Дата: __________________  Подпись: __________/_____________________________/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left="4248" w:firstLine="708"/>
        <w:jc w:val="center"/>
        <w:textAlignment w:val="auto"/>
        <w:rPr>
          <w:rFonts w:eastAsia="Times New Roman"/>
          <w:i/>
          <w:iCs/>
          <w:color w:val="000000"/>
          <w:kern w:val="0"/>
          <w:sz w:val="22"/>
          <w:szCs w:val="26"/>
          <w:lang w:eastAsia="zh-CN"/>
        </w:rPr>
      </w:pPr>
      <w:r w:rsidRPr="00EC5F13">
        <w:rPr>
          <w:rFonts w:eastAsia="Times New Roman"/>
          <w:i/>
          <w:iCs/>
          <w:color w:val="000000"/>
          <w:kern w:val="0"/>
          <w:sz w:val="22"/>
          <w:szCs w:val="26"/>
          <w:lang w:eastAsia="zh-CN"/>
        </w:rPr>
        <w:t>(расшифровка)</w:t>
      </w:r>
    </w:p>
    <w:p w:rsidR="00063D05" w:rsidRPr="00EC5F13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i/>
          <w:iCs/>
          <w:color w:val="000000"/>
          <w:kern w:val="0"/>
          <w:sz w:val="24"/>
          <w:szCs w:val="26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szCs w:val="26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szCs w:val="26"/>
          <w:lang w:eastAsia="zh-CN"/>
        </w:rPr>
        <w:t>Резолюция должностного лица *</w:t>
      </w:r>
      <w:r w:rsidRPr="00EC5F13">
        <w:rPr>
          <w:rFonts w:eastAsia="Times New Roman"/>
          <w:i/>
          <w:iCs/>
          <w:kern w:val="0"/>
          <w:sz w:val="24"/>
          <w:szCs w:val="26"/>
          <w:lang w:eastAsia="zh-CN"/>
        </w:rPr>
        <w:t>наименование уполномоченного органа*</w:t>
      </w:r>
      <w:r w:rsidRPr="00EC5F13">
        <w:rPr>
          <w:rFonts w:eastAsia="Times New Roman"/>
          <w:color w:val="000000"/>
          <w:kern w:val="0"/>
          <w:sz w:val="24"/>
          <w:szCs w:val="26"/>
          <w:lang w:eastAsia="zh-CN"/>
        </w:rPr>
        <w:t xml:space="preserve"> на организацию оказания ритуальных услуг населению и содержание мест захоронений:</w:t>
      </w:r>
    </w:p>
    <w:p w:rsidR="00063D05" w:rsidRPr="00EC5F13" w:rsidRDefault="00063D05" w:rsidP="00063D05">
      <w:pPr>
        <w:keepNext w:val="0"/>
        <w:widowControl w:val="0"/>
        <w:shd w:val="clear" w:color="auto" w:fill="auto"/>
        <w:spacing w:line="276" w:lineRule="auto"/>
        <w:ind w:firstLine="0"/>
        <w:textAlignment w:val="auto"/>
        <w:rPr>
          <w:rFonts w:eastAsia="Times New Roman"/>
          <w:color w:val="000000"/>
          <w:kern w:val="0"/>
          <w:sz w:val="24"/>
          <w:szCs w:val="26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szCs w:val="26"/>
          <w:lang w:eastAsia="zh-CN"/>
        </w:rPr>
        <w:t>___________________________________________</w:t>
      </w:r>
      <w:r w:rsidR="00EC5F13">
        <w:rPr>
          <w:rFonts w:eastAsia="Times New Roman"/>
          <w:color w:val="000000"/>
          <w:kern w:val="0"/>
          <w:sz w:val="24"/>
          <w:szCs w:val="26"/>
          <w:lang w:eastAsia="zh-CN"/>
        </w:rPr>
        <w:t>_____________________________</w:t>
      </w:r>
    </w:p>
    <w:p w:rsidR="00063D05" w:rsidRPr="00EC5F13" w:rsidRDefault="00063D05" w:rsidP="00063D05">
      <w:pPr>
        <w:keepNext w:val="0"/>
        <w:widowControl w:val="0"/>
        <w:shd w:val="clear" w:color="auto" w:fill="auto"/>
        <w:spacing w:line="276" w:lineRule="auto"/>
        <w:ind w:firstLine="0"/>
        <w:textAlignment w:val="auto"/>
        <w:rPr>
          <w:rFonts w:eastAsia="Times New Roman"/>
          <w:color w:val="000000"/>
          <w:kern w:val="0"/>
          <w:sz w:val="24"/>
          <w:szCs w:val="26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spacing w:line="276" w:lineRule="auto"/>
        <w:ind w:firstLine="0"/>
        <w:textAlignment w:val="auto"/>
        <w:rPr>
          <w:rFonts w:eastAsia="Times New Roman"/>
          <w:i/>
          <w:iCs/>
          <w:color w:val="000000"/>
          <w:kern w:val="0"/>
          <w:sz w:val="24"/>
          <w:szCs w:val="26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szCs w:val="26"/>
          <w:lang w:eastAsia="zh-CN"/>
        </w:rPr>
        <w:t xml:space="preserve">Дата: __________________  Подпись: __________/_____________________________/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left="4248" w:firstLine="708"/>
        <w:jc w:val="center"/>
        <w:textAlignment w:val="auto"/>
        <w:rPr>
          <w:rFonts w:eastAsia="Times New Roman"/>
          <w:i/>
          <w:iCs/>
          <w:color w:val="000000"/>
          <w:kern w:val="0"/>
          <w:sz w:val="22"/>
          <w:szCs w:val="26"/>
          <w:lang w:eastAsia="zh-CN"/>
        </w:rPr>
      </w:pPr>
      <w:r w:rsidRPr="00EC5F13">
        <w:rPr>
          <w:rFonts w:eastAsia="Times New Roman"/>
          <w:i/>
          <w:iCs/>
          <w:color w:val="000000"/>
          <w:kern w:val="0"/>
          <w:sz w:val="22"/>
          <w:szCs w:val="26"/>
          <w:lang w:eastAsia="zh-CN"/>
        </w:rPr>
        <w:t>(расшифровка)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left="4248" w:firstLine="708"/>
        <w:jc w:val="center"/>
        <w:textAlignment w:val="auto"/>
        <w:rPr>
          <w:rFonts w:eastAsia="Times New Roman"/>
          <w:i/>
          <w:iCs/>
          <w:color w:val="000000"/>
          <w:kern w:val="0"/>
          <w:sz w:val="24"/>
          <w:szCs w:val="26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szCs w:val="26"/>
          <w:lang w:eastAsia="zh-CN"/>
        </w:rPr>
        <w:t>КОНЕЦ ФОРМЫ</w:t>
      </w:r>
    </w:p>
    <w:p w:rsidR="00063D05" w:rsidRPr="00EC5F13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  <w:bookmarkStart w:id="24" w:name="п3"/>
      <w:bookmarkStart w:id="25" w:name="Приложение4"/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D3E40" w:rsidRDefault="000D3E40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EC5F13" w:rsidRDefault="00EC5F13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</w:p>
    <w:p w:rsidR="00063D05" w:rsidRPr="00EC5F13" w:rsidRDefault="00063D05" w:rsidP="00EC5F13">
      <w:pPr>
        <w:keepNext w:val="0"/>
        <w:widowControl w:val="0"/>
        <w:shd w:val="clear" w:color="auto" w:fill="auto"/>
        <w:autoSpaceDE w:val="0"/>
        <w:ind w:firstLine="720"/>
        <w:jc w:val="right"/>
        <w:textAlignment w:val="auto"/>
        <w:outlineLvl w:val="1"/>
        <w:rPr>
          <w:rFonts w:eastAsia="Times New Roman"/>
          <w:kern w:val="0"/>
          <w:sz w:val="24"/>
          <w:szCs w:val="26"/>
          <w:lang w:eastAsia="zh-CN"/>
        </w:rPr>
      </w:pPr>
      <w:r w:rsidRPr="00EC5F13">
        <w:rPr>
          <w:rFonts w:eastAsia="Times New Roman"/>
          <w:kern w:val="0"/>
          <w:sz w:val="24"/>
          <w:szCs w:val="26"/>
          <w:lang w:eastAsia="zh-CN"/>
        </w:rPr>
        <w:lastRenderedPageBreak/>
        <w:t>Приложение 3</w:t>
      </w:r>
      <w:bookmarkEnd w:id="24"/>
      <w:bookmarkEnd w:id="25"/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к административному регламенту</w:t>
      </w:r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предоставления муниципальной услуги</w:t>
      </w:r>
    </w:p>
    <w:p w:rsidR="000D3E40" w:rsidRPr="00063D05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по регистрации работ с намогильными сооружениями</w:t>
      </w:r>
    </w:p>
    <w:p w:rsidR="00063D05" w:rsidRPr="00063D05" w:rsidRDefault="00063D05" w:rsidP="00EC5F13">
      <w:pPr>
        <w:keepNext w:val="0"/>
        <w:widowControl w:val="0"/>
        <w:shd w:val="clear" w:color="auto" w:fill="auto"/>
        <w:textAlignment w:val="auto"/>
        <w:rPr>
          <w:rFonts w:eastAsia="Times New Roman"/>
          <w:kern w:val="0"/>
          <w:szCs w:val="26"/>
          <w:lang w:eastAsia="zh-CN"/>
        </w:rPr>
      </w:pPr>
    </w:p>
    <w:p w:rsidR="00063D05" w:rsidRPr="006F6FF4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b/>
          <w:bCs/>
          <w:kern w:val="0"/>
          <w:sz w:val="24"/>
          <w:szCs w:val="26"/>
          <w:lang w:eastAsia="zh-CN"/>
        </w:rPr>
      </w:pPr>
      <w:r w:rsidRPr="006F6FF4">
        <w:rPr>
          <w:rFonts w:eastAsia="Times New Roman"/>
          <w:b/>
          <w:bCs/>
          <w:kern w:val="0"/>
          <w:sz w:val="24"/>
          <w:szCs w:val="26"/>
          <w:lang w:eastAsia="zh-CN"/>
        </w:rPr>
        <w:t xml:space="preserve">Форма документа </w:t>
      </w:r>
      <w:r w:rsidRPr="006F6FF4">
        <w:rPr>
          <w:rFonts w:eastAsia="Times New Roman"/>
          <w:b/>
          <w:bCs/>
          <w:kern w:val="0"/>
          <w:sz w:val="24"/>
          <w:szCs w:val="26"/>
          <w:lang w:eastAsia="zh-CN"/>
        </w:rPr>
        <w:br/>
        <w:t xml:space="preserve">«Заявление о внесении изменений в записи о намогильных сооружениях </w:t>
      </w:r>
    </w:p>
    <w:p w:rsidR="00063D05" w:rsidRPr="006F6FF4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6F6FF4">
        <w:rPr>
          <w:rFonts w:eastAsia="Times New Roman"/>
          <w:b/>
          <w:bCs/>
          <w:kern w:val="0"/>
          <w:sz w:val="24"/>
          <w:szCs w:val="26"/>
          <w:lang w:eastAsia="zh-CN"/>
        </w:rPr>
        <w:t>в реестре мест захоронений»</w:t>
      </w: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Cs w:val="26"/>
          <w:lang w:eastAsia="zh-CN"/>
        </w:rPr>
      </w:pP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Cs w:val="26"/>
          <w:lang w:eastAsia="zh-CN"/>
        </w:rPr>
      </w:pPr>
      <w:r w:rsidRPr="00063D05">
        <w:rPr>
          <w:rFonts w:eastAsia="Times New Roman"/>
          <w:kern w:val="0"/>
          <w:szCs w:val="26"/>
          <w:lang w:eastAsia="zh-CN"/>
        </w:rPr>
        <w:t>НАЧАЛО ФОРМЫ</w:t>
      </w:r>
    </w:p>
    <w:p w:rsidR="00EC5F13" w:rsidRPr="00EC5F13" w:rsidRDefault="00EC5F13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jc w:val="center"/>
        <w:textAlignment w:val="auto"/>
        <w:rPr>
          <w:rFonts w:eastAsia="Times New Roman"/>
          <w:i/>
          <w:iCs/>
          <w:kern w:val="0"/>
          <w:sz w:val="24"/>
          <w:lang w:eastAsia="zh-CN"/>
        </w:rPr>
      </w:pPr>
      <w:bookmarkStart w:id="26" w:name="_Hlk206686569"/>
    </w:p>
    <w:p w:rsidR="00063D05" w:rsidRPr="00EC5F13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FF0000"/>
          <w:kern w:val="0"/>
          <w:sz w:val="22"/>
          <w:lang w:eastAsia="zh-CN"/>
        </w:rPr>
      </w:pPr>
      <w:r w:rsidRPr="00EC5F13">
        <w:rPr>
          <w:rFonts w:eastAsia="Times New Roman"/>
          <w:i/>
          <w:iCs/>
          <w:kern w:val="0"/>
          <w:sz w:val="22"/>
          <w:lang w:eastAsia="zh-CN"/>
        </w:rPr>
        <w:t>(адресат заявления: должность, ФИО)</w:t>
      </w:r>
    </w:p>
    <w:p w:rsidR="00063D05" w:rsidRPr="00EC5F13" w:rsidRDefault="00063D05" w:rsidP="00063D05">
      <w:pPr>
        <w:keepNext w:val="0"/>
        <w:shd w:val="clear" w:color="auto" w:fill="auto"/>
        <w:ind w:left="3969" w:firstLine="0"/>
        <w:textAlignment w:val="auto"/>
        <w:rPr>
          <w:rFonts w:eastAsia="Times New Roman"/>
          <w:color w:val="FF0000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textAlignment w:val="auto"/>
        <w:rPr>
          <w:rFonts w:eastAsia="Times New Roman"/>
          <w:i/>
          <w:iCs/>
          <w:kern w:val="0"/>
          <w:sz w:val="24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lang w:eastAsia="zh-CN"/>
        </w:rPr>
        <w:t xml:space="preserve">от </w:t>
      </w:r>
    </w:p>
    <w:p w:rsidR="00063D05" w:rsidRPr="00EC5F13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000000"/>
          <w:kern w:val="0"/>
          <w:sz w:val="22"/>
          <w:lang w:eastAsia="zh-CN"/>
        </w:rPr>
      </w:pPr>
      <w:proofErr w:type="gramStart"/>
      <w:r w:rsidRPr="00EC5F13">
        <w:rPr>
          <w:rFonts w:eastAsia="Times New Roman"/>
          <w:i/>
          <w:iCs/>
          <w:kern w:val="0"/>
          <w:sz w:val="22"/>
          <w:lang w:eastAsia="zh-CN"/>
        </w:rPr>
        <w:t>(Фамилия, имя, отчество (при наличии) лица, ответственного за захоронение (получателя услуги), полностью (без сокращений))</w:t>
      </w:r>
      <w:proofErr w:type="gramEnd"/>
    </w:p>
    <w:p w:rsidR="00063D05" w:rsidRPr="00EC5F13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left="3969"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shd w:val="clear" w:color="auto" w:fill="auto"/>
        <w:ind w:left="3969" w:firstLine="0"/>
        <w:jc w:val="center"/>
        <w:textAlignment w:val="auto"/>
        <w:rPr>
          <w:rFonts w:eastAsia="Times New Roman"/>
          <w:color w:val="000000"/>
          <w:kern w:val="0"/>
          <w:sz w:val="22"/>
          <w:lang w:eastAsia="zh-CN"/>
        </w:rPr>
      </w:pPr>
      <w:r w:rsidRPr="00EC5F13">
        <w:rPr>
          <w:rFonts w:eastAsia="Times New Roman"/>
          <w:i/>
          <w:iCs/>
          <w:kern w:val="0"/>
          <w:sz w:val="22"/>
          <w:lang w:eastAsia="zh-CN"/>
        </w:rPr>
        <w:t>(вид документа, удостоверяющего личность получателя услуги)</w:t>
      </w:r>
    </w:p>
    <w:tbl>
      <w:tblPr>
        <w:tblW w:w="0" w:type="auto"/>
        <w:tblInd w:w="4077" w:type="dxa"/>
        <w:tblLayout w:type="fixed"/>
        <w:tblLook w:val="0000" w:firstRow="0" w:lastRow="0" w:firstColumn="0" w:lastColumn="0" w:noHBand="0" w:noVBand="0"/>
      </w:tblPr>
      <w:tblGrid>
        <w:gridCol w:w="1797"/>
        <w:gridCol w:w="3589"/>
      </w:tblGrid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серия:</w:t>
            </w:r>
          </w:p>
        </w:tc>
        <w:tc>
          <w:tcPr>
            <w:tcW w:w="3589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номер: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выдан: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код подразделения: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дата выдачи: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адрес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регистрации: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телефон: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электронная почта: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179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zh-CN"/>
              </w:rPr>
              <w:t>СНИЛС:</w:t>
            </w:r>
          </w:p>
        </w:tc>
        <w:tc>
          <w:tcPr>
            <w:tcW w:w="35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zh-CN"/>
              </w:rPr>
            </w:pPr>
          </w:p>
        </w:tc>
      </w:tr>
    </w:tbl>
    <w:p w:rsidR="00063D05" w:rsidRPr="00EC5F13" w:rsidRDefault="00063D05" w:rsidP="00063D05">
      <w:pPr>
        <w:keepNext w:val="0"/>
        <w:shd w:val="clear" w:color="auto" w:fill="auto"/>
        <w:ind w:left="4535" w:firstLine="0"/>
        <w:textAlignment w:val="auto"/>
        <w:rPr>
          <w:rFonts w:eastAsia="Times New Roman"/>
          <w:color w:val="000000"/>
          <w:kern w:val="0"/>
          <w:sz w:val="24"/>
          <w:u w:val="single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b/>
          <w:bCs/>
          <w:color w:val="000000"/>
          <w:kern w:val="0"/>
          <w:sz w:val="24"/>
          <w:lang w:eastAsia="ru-RU"/>
        </w:rPr>
      </w:pPr>
      <w:r w:rsidRPr="00EC5F13">
        <w:rPr>
          <w:rFonts w:eastAsia="Yu Mincho"/>
          <w:b/>
          <w:bCs/>
          <w:color w:val="000000"/>
          <w:kern w:val="0"/>
          <w:sz w:val="24"/>
          <w:lang w:eastAsia="ru-RU"/>
        </w:rPr>
        <w:t>Заявление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  <w:r w:rsidRPr="00EC5F13">
        <w:rPr>
          <w:rFonts w:eastAsia="Yu Mincho"/>
          <w:b/>
          <w:bCs/>
          <w:color w:val="000000"/>
          <w:kern w:val="0"/>
          <w:sz w:val="24"/>
          <w:lang w:eastAsia="ru-RU"/>
        </w:rPr>
        <w:t xml:space="preserve">о внесении изменений в записи о намогильных сооружениях </w:t>
      </w:r>
      <w:r w:rsidRPr="00EC5F13">
        <w:rPr>
          <w:rFonts w:eastAsia="Yu Mincho"/>
          <w:b/>
          <w:bCs/>
          <w:color w:val="000000"/>
          <w:kern w:val="0"/>
          <w:sz w:val="24"/>
          <w:lang w:eastAsia="ru-RU"/>
        </w:rPr>
        <w:br/>
        <w:t>в реестре мест захоронений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</w:p>
    <w:tbl>
      <w:tblPr>
        <w:tblW w:w="0" w:type="auto"/>
        <w:tblInd w:w="-37" w:type="dxa"/>
        <w:tblLayout w:type="fixed"/>
        <w:tblLook w:val="0000" w:firstRow="0" w:lastRow="0" w:firstColumn="0" w:lastColumn="0" w:noHBand="0" w:noVBand="0"/>
      </w:tblPr>
      <w:tblGrid>
        <w:gridCol w:w="6241"/>
        <w:gridCol w:w="3390"/>
      </w:tblGrid>
      <w:tr w:rsidR="00063D05" w:rsidRPr="00EC5F13" w:rsidTr="00063D05">
        <w:tc>
          <w:tcPr>
            <w:tcW w:w="6241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b/>
                <w:color w:val="000000"/>
                <w:kern w:val="0"/>
                <w:sz w:val="24"/>
                <w:lang w:eastAsia="zh-CN"/>
              </w:rPr>
              <w:t>Дата</w:t>
            </w:r>
            <w:r w:rsidRPr="00EC5F13">
              <w:rPr>
                <w:rFonts w:eastAsia="Times New Roman"/>
                <w:b/>
                <w:color w:val="000000"/>
                <w:kern w:val="0"/>
                <w:sz w:val="24"/>
                <w:u w:val="single"/>
                <w:lang w:eastAsia="zh-CN"/>
              </w:rPr>
              <w:t>__________________</w:t>
            </w:r>
            <w:proofErr w:type="spellStart"/>
            <w:r w:rsidRPr="00EC5F13">
              <w:rPr>
                <w:rFonts w:eastAsia="Times New Roman"/>
                <w:b/>
                <w:color w:val="000000"/>
                <w:kern w:val="0"/>
                <w:sz w:val="24"/>
                <w:lang w:eastAsia="zh-CN"/>
              </w:rPr>
              <w:t>Рег</w:t>
            </w:r>
            <w:proofErr w:type="spellEnd"/>
            <w:r w:rsidRPr="00EC5F13">
              <w:rPr>
                <w:rFonts w:eastAsia="Times New Roman"/>
                <w:b/>
                <w:color w:val="000000"/>
                <w:kern w:val="0"/>
                <w:sz w:val="24"/>
                <w:lang w:eastAsia="zh-CN"/>
              </w:rPr>
              <w:t>. №</w:t>
            </w:r>
          </w:p>
        </w:tc>
        <w:tc>
          <w:tcPr>
            <w:tcW w:w="3390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Times New Roman"/>
                <w:b/>
                <w:color w:val="000000"/>
                <w:kern w:val="0"/>
                <w:sz w:val="24"/>
                <w:lang w:eastAsia="zh-CN"/>
              </w:rPr>
            </w:pPr>
          </w:p>
        </w:tc>
      </w:tr>
    </w:tbl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ru-RU"/>
        </w:rPr>
      </w:pPr>
      <w:r w:rsidRPr="00EC5F13">
        <w:rPr>
          <w:rFonts w:eastAsia="Yu Mincho"/>
          <w:color w:val="000000"/>
          <w:kern w:val="0"/>
          <w:sz w:val="24"/>
          <w:lang w:eastAsia="ru-RU"/>
        </w:rPr>
        <w:t>Прошу внести изменения в запись о намогильном сооружении в реестре мест захоронений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1819"/>
        <w:gridCol w:w="7804"/>
      </w:tblGrid>
      <w:tr w:rsidR="00063D05" w:rsidRPr="00EC5F13" w:rsidTr="00063D05"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>на кладбище:</w:t>
            </w:r>
          </w:p>
        </w:tc>
        <w:tc>
          <w:tcPr>
            <w:tcW w:w="7804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7804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kern w:val="0"/>
                <w:sz w:val="22"/>
                <w:lang w:eastAsia="ru-RU"/>
              </w:rPr>
              <w:t>(наименование кладбища)</w:t>
            </w:r>
          </w:p>
        </w:tc>
      </w:tr>
      <w:tr w:rsidR="00063D05" w:rsidRPr="00EC5F13" w:rsidTr="00063D05"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>участок №:</w:t>
            </w:r>
          </w:p>
        </w:tc>
        <w:tc>
          <w:tcPr>
            <w:tcW w:w="7804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  <w:tc>
          <w:tcPr>
            <w:tcW w:w="7804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kern w:val="0"/>
                <w:sz w:val="22"/>
                <w:lang w:eastAsia="ru-RU"/>
              </w:rPr>
              <w:t>(сектор, квартал, ряд, номер)</w:t>
            </w:r>
          </w:p>
        </w:tc>
      </w:tr>
      <w:tr w:rsidR="00063D05" w:rsidRPr="00EC5F13" w:rsidTr="00063D05"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намогильное сооружение №</w:t>
            </w:r>
          </w:p>
        </w:tc>
        <w:tc>
          <w:tcPr>
            <w:tcW w:w="7804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</w:pP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kern w:val="0"/>
                <w:sz w:val="22"/>
                <w:lang w:eastAsia="ru-RU"/>
              </w:rPr>
              <w:t>(номер намогильного сооружения в реестре)</w:t>
            </w:r>
          </w:p>
        </w:tc>
      </w:tr>
      <w:tr w:rsidR="00063D05" w:rsidRPr="00EC5F13" w:rsidTr="00063D05"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 xml:space="preserve">причина внесения </w:t>
            </w:r>
            <w:r w:rsidRPr="00EC5F13">
              <w:rPr>
                <w:rFonts w:eastAsia="Times New Roman"/>
                <w:kern w:val="0"/>
                <w:sz w:val="24"/>
                <w:lang w:eastAsia="ru-RU"/>
              </w:rPr>
              <w:lastRenderedPageBreak/>
              <w:t>изменений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</w:pPr>
          </w:p>
        </w:tc>
      </w:tr>
      <w:tr w:rsidR="00063D05" w:rsidRPr="00EC5F13" w:rsidTr="00EC5F13">
        <w:trPr>
          <w:trHeight w:val="296"/>
        </w:trPr>
        <w:tc>
          <w:tcPr>
            <w:tcW w:w="1819" w:type="dxa"/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</w:pPr>
          </w:p>
        </w:tc>
        <w:tc>
          <w:tcPr>
            <w:tcW w:w="7804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iCs/>
                <w:kern w:val="0"/>
                <w:sz w:val="22"/>
                <w:lang w:eastAsia="ru-RU"/>
              </w:rPr>
              <w:t xml:space="preserve">исправление ошибок/иное (указать </w:t>
            </w:r>
            <w:proofErr w:type="gramStart"/>
            <w:r w:rsidRPr="00EC5F13">
              <w:rPr>
                <w:rFonts w:eastAsia="Times New Roman"/>
                <w:i/>
                <w:iCs/>
                <w:kern w:val="0"/>
                <w:sz w:val="22"/>
                <w:lang w:eastAsia="ru-RU"/>
              </w:rPr>
              <w:t>какая</w:t>
            </w:r>
            <w:proofErr w:type="gramEnd"/>
            <w:r w:rsidRPr="00EC5F13">
              <w:rPr>
                <w:rFonts w:eastAsia="Times New Roman"/>
                <w:i/>
                <w:iCs/>
                <w:kern w:val="0"/>
                <w:sz w:val="22"/>
                <w:lang w:eastAsia="ru-RU"/>
              </w:rPr>
              <w:t xml:space="preserve"> именно)</w:t>
            </w:r>
          </w:p>
        </w:tc>
      </w:tr>
    </w:tbl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textAlignment w:val="auto"/>
        <w:rPr>
          <w:rFonts w:eastAsia="Yu Mincho"/>
          <w:color w:val="FF0000"/>
          <w:kern w:val="0"/>
          <w:sz w:val="24"/>
          <w:lang w:eastAsia="ru-RU"/>
        </w:rPr>
      </w:pPr>
      <w:r w:rsidRPr="00EC5F13">
        <w:rPr>
          <w:rFonts w:eastAsia="Yu Mincho"/>
          <w:color w:val="000000"/>
          <w:kern w:val="0"/>
          <w:sz w:val="24"/>
          <w:lang w:eastAsia="ru-RU"/>
        </w:rPr>
        <w:t xml:space="preserve">Необходимые исправления: </w:t>
      </w: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textAlignment w:val="auto"/>
        <w:rPr>
          <w:rFonts w:eastAsia="Yu Mincho"/>
          <w:color w:val="FF0000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color w:val="FF0000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2"/>
          <w:lang w:eastAsia="ru-RU"/>
        </w:rPr>
      </w:pPr>
      <w:r w:rsidRPr="00EC5F13">
        <w:rPr>
          <w:rFonts w:eastAsia="Yu Mincho"/>
          <w:i/>
          <w:iCs/>
          <w:kern w:val="0"/>
          <w:sz w:val="22"/>
          <w:lang w:eastAsia="ru-RU"/>
        </w:rPr>
        <w:t>(</w:t>
      </w:r>
      <w:proofErr w:type="gramStart"/>
      <w:r w:rsidRPr="00EC5F13">
        <w:rPr>
          <w:rFonts w:eastAsia="Yu Mincho"/>
          <w:i/>
          <w:iCs/>
          <w:kern w:val="0"/>
          <w:sz w:val="22"/>
          <w:lang w:eastAsia="ru-RU"/>
        </w:rPr>
        <w:t>опишите</w:t>
      </w:r>
      <w:proofErr w:type="gramEnd"/>
      <w:r w:rsidRPr="00EC5F13">
        <w:rPr>
          <w:rFonts w:eastAsia="Yu Mincho"/>
          <w:i/>
          <w:iCs/>
          <w:kern w:val="0"/>
          <w:sz w:val="22"/>
          <w:lang w:eastAsia="ru-RU"/>
        </w:rPr>
        <w:t xml:space="preserve"> какие ошибки требуется исправить и актуальную информацию для внесения в реестр)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Yu Mincho"/>
          <w:color w:val="000000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shd w:val="clear" w:color="auto" w:fill="auto"/>
        <w:spacing w:line="276" w:lineRule="auto"/>
        <w:ind w:firstLine="0"/>
        <w:textAlignment w:val="auto"/>
        <w:rPr>
          <w:rFonts w:eastAsia="Times New Roman"/>
          <w:i/>
          <w:iCs/>
          <w:color w:val="000000"/>
          <w:kern w:val="0"/>
          <w:sz w:val="24"/>
          <w:lang w:eastAsia="zh-CN"/>
        </w:rPr>
      </w:pPr>
      <w:r w:rsidRPr="00EC5F13">
        <w:rPr>
          <w:rFonts w:eastAsia="Calibri"/>
          <w:color w:val="000000"/>
          <w:kern w:val="0"/>
          <w:sz w:val="24"/>
          <w:lang w:eastAsia="zh-CN"/>
        </w:rPr>
        <w:t xml:space="preserve">Дата: __________________  Подпись: __________/_____________________________/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left="4248" w:firstLine="708"/>
        <w:jc w:val="center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EC5F13">
        <w:rPr>
          <w:rFonts w:eastAsia="Times New Roman"/>
          <w:i/>
          <w:iCs/>
          <w:color w:val="000000"/>
          <w:kern w:val="0"/>
          <w:sz w:val="22"/>
          <w:lang w:eastAsia="zh-CN"/>
        </w:rPr>
        <w:t>(расшифровка)</w:t>
      </w:r>
    </w:p>
    <w:p w:rsidR="00EC5F13" w:rsidRDefault="00EC5F13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lang w:eastAsia="zh-CN"/>
        </w:rPr>
        <w:t>Резолюция должностного лица *</w:t>
      </w:r>
      <w:r w:rsidRPr="00EC5F13">
        <w:rPr>
          <w:rFonts w:eastAsia="Times New Roman"/>
          <w:i/>
          <w:iCs/>
          <w:kern w:val="0"/>
          <w:sz w:val="24"/>
          <w:lang w:eastAsia="zh-CN"/>
        </w:rPr>
        <w:t>наименование уполномоченного органа*</w:t>
      </w:r>
      <w:r w:rsidRPr="00EC5F13">
        <w:rPr>
          <w:rFonts w:eastAsia="Times New Roman"/>
          <w:color w:val="000000"/>
          <w:kern w:val="0"/>
          <w:sz w:val="24"/>
          <w:lang w:eastAsia="zh-CN"/>
        </w:rPr>
        <w:t xml:space="preserve"> на организацию оказания ритуальных услуг населению и содержание мест захоронений:</w:t>
      </w:r>
    </w:p>
    <w:p w:rsidR="00063D05" w:rsidRPr="00EC5F13" w:rsidRDefault="00063D05" w:rsidP="00063D05">
      <w:pPr>
        <w:keepNext w:val="0"/>
        <w:widowControl w:val="0"/>
        <w:shd w:val="clear" w:color="auto" w:fill="auto"/>
        <w:spacing w:line="276" w:lineRule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lang w:eastAsia="zh-CN"/>
        </w:rPr>
        <w:t>___________________________________________</w:t>
      </w:r>
      <w:r w:rsidR="00EC5F13">
        <w:rPr>
          <w:rFonts w:eastAsia="Times New Roman"/>
          <w:color w:val="000000"/>
          <w:kern w:val="0"/>
          <w:sz w:val="24"/>
          <w:lang w:eastAsia="zh-CN"/>
        </w:rPr>
        <w:t>_____________________________</w:t>
      </w:r>
    </w:p>
    <w:p w:rsidR="00063D05" w:rsidRPr="00EC5F13" w:rsidRDefault="00063D05" w:rsidP="00063D05">
      <w:pPr>
        <w:keepNext w:val="0"/>
        <w:widowControl w:val="0"/>
        <w:shd w:val="clear" w:color="auto" w:fill="auto"/>
        <w:spacing w:line="276" w:lineRule="auto"/>
        <w:ind w:firstLine="0"/>
        <w:textAlignment w:val="auto"/>
        <w:rPr>
          <w:rFonts w:eastAsia="Times New Roman"/>
          <w:color w:val="000000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spacing w:line="276" w:lineRule="auto"/>
        <w:ind w:firstLine="0"/>
        <w:textAlignment w:val="auto"/>
        <w:rPr>
          <w:rFonts w:eastAsia="Times New Roman"/>
          <w:i/>
          <w:iCs/>
          <w:color w:val="000000"/>
          <w:kern w:val="0"/>
          <w:sz w:val="24"/>
          <w:lang w:eastAsia="zh-CN"/>
        </w:rPr>
      </w:pPr>
      <w:r w:rsidRPr="00EC5F13">
        <w:rPr>
          <w:rFonts w:eastAsia="Times New Roman"/>
          <w:color w:val="000000"/>
          <w:kern w:val="0"/>
          <w:sz w:val="24"/>
          <w:lang w:eastAsia="zh-CN"/>
        </w:rPr>
        <w:t>Дата: ____________</w:t>
      </w:r>
      <w:r w:rsidR="00EC5F13">
        <w:rPr>
          <w:rFonts w:eastAsia="Times New Roman"/>
          <w:color w:val="000000"/>
          <w:kern w:val="0"/>
          <w:sz w:val="24"/>
          <w:lang w:eastAsia="zh-CN"/>
        </w:rPr>
        <w:t xml:space="preserve">______  </w:t>
      </w:r>
      <w:r w:rsidRPr="00EC5F13">
        <w:rPr>
          <w:rFonts w:eastAsia="Times New Roman"/>
          <w:color w:val="000000"/>
          <w:kern w:val="0"/>
          <w:sz w:val="24"/>
          <w:lang w:eastAsia="zh-CN"/>
        </w:rPr>
        <w:t xml:space="preserve">Подпись: __________/_____________________________/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left="4248" w:firstLine="708"/>
        <w:jc w:val="center"/>
        <w:textAlignment w:val="auto"/>
        <w:rPr>
          <w:rFonts w:eastAsia="游ゴシック Light"/>
          <w:kern w:val="0"/>
          <w:sz w:val="24"/>
          <w:lang w:eastAsia="zh-CN"/>
        </w:rPr>
      </w:pPr>
      <w:r w:rsidRPr="00EC5F13">
        <w:rPr>
          <w:rFonts w:eastAsia="Times New Roman"/>
          <w:i/>
          <w:iCs/>
          <w:color w:val="000000"/>
          <w:kern w:val="0"/>
          <w:sz w:val="22"/>
          <w:lang w:eastAsia="zh-CN"/>
        </w:rPr>
        <w:t>(расшифровка)</w:t>
      </w:r>
      <w:bookmarkEnd w:id="26"/>
    </w:p>
    <w:p w:rsidR="00063D05" w:rsidRPr="00EC5F13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游ゴシック Light"/>
          <w:kern w:val="0"/>
          <w:sz w:val="24"/>
          <w:lang w:eastAsia="zh-CN"/>
        </w:rPr>
        <w:t>КОНЕЦ ФОРМЫ</w:t>
      </w:r>
    </w:p>
    <w:p w:rsidR="00063D05" w:rsidRPr="00EC5F13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pageBreakBefore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bookmarkStart w:id="27" w:name="п4"/>
      <w:bookmarkStart w:id="28" w:name="Приложение5"/>
      <w:r w:rsidRPr="00EC5F13">
        <w:rPr>
          <w:rFonts w:eastAsia="Times New Roman"/>
          <w:kern w:val="0"/>
          <w:sz w:val="24"/>
          <w:lang w:eastAsia="zh-CN"/>
        </w:rPr>
        <w:lastRenderedPageBreak/>
        <w:t>Приложение 4</w:t>
      </w:r>
      <w:bookmarkEnd w:id="27"/>
      <w:bookmarkEnd w:id="28"/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к административному регламенту</w:t>
      </w:r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предоставления муниципальной услуги</w:t>
      </w:r>
    </w:p>
    <w:p w:rsidR="000D3E40" w:rsidRPr="00063D05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по регистрации работ с намогильными сооружениями</w:t>
      </w:r>
    </w:p>
    <w:p w:rsidR="00063D05" w:rsidRPr="00063D05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Cs w:val="26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b/>
          <w:bCs/>
          <w:kern w:val="0"/>
          <w:sz w:val="24"/>
          <w:lang w:eastAsia="zh-CN"/>
        </w:rPr>
        <w:t xml:space="preserve">Форма документа </w:t>
      </w:r>
      <w:r w:rsidRPr="00EC5F13">
        <w:rPr>
          <w:rFonts w:eastAsia="Times New Roman"/>
          <w:b/>
          <w:bCs/>
          <w:kern w:val="0"/>
          <w:sz w:val="24"/>
          <w:lang w:eastAsia="zh-CN"/>
        </w:rPr>
        <w:br/>
        <w:t>«Уведомление о регистрации проведения работ с намогильными сооружениями»</w:t>
      </w: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kern w:val="0"/>
          <w:sz w:val="24"/>
          <w:lang w:eastAsia="zh-CN"/>
        </w:rPr>
        <w:t>НАЧАЛО ФОРМЫ</w:t>
      </w: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tabs>
          <w:tab w:val="left" w:pos="1290"/>
        </w:tabs>
        <w:ind w:firstLine="0"/>
        <w:jc w:val="center"/>
        <w:textAlignment w:val="auto"/>
        <w:rPr>
          <w:rFonts w:eastAsia="Times New Roman"/>
          <w:b/>
          <w:bCs/>
          <w:kern w:val="0"/>
          <w:sz w:val="24"/>
          <w:lang w:eastAsia="ru-RU"/>
        </w:rPr>
      </w:pPr>
      <w:bookmarkStart w:id="29" w:name="dst100097"/>
      <w:bookmarkStart w:id="30" w:name="dst100096"/>
      <w:bookmarkStart w:id="31" w:name="dst100095"/>
      <w:bookmarkStart w:id="32" w:name="dst100094"/>
      <w:bookmarkStart w:id="33" w:name="dst100093"/>
      <w:bookmarkEnd w:id="29"/>
      <w:bookmarkEnd w:id="30"/>
      <w:bookmarkEnd w:id="31"/>
      <w:bookmarkEnd w:id="32"/>
      <w:bookmarkEnd w:id="33"/>
    </w:p>
    <w:p w:rsidR="00063D05" w:rsidRPr="00EC5F13" w:rsidRDefault="00063D05" w:rsidP="00063D05">
      <w:pPr>
        <w:keepNext w:val="0"/>
        <w:shd w:val="clear" w:color="auto" w:fill="auto"/>
        <w:tabs>
          <w:tab w:val="left" w:pos="1290"/>
        </w:tabs>
        <w:ind w:firstLine="0"/>
        <w:jc w:val="center"/>
        <w:textAlignment w:val="auto"/>
        <w:rPr>
          <w:rFonts w:eastAsia="Times New Roman"/>
          <w:color w:val="000000"/>
          <w:kern w:val="0"/>
          <w:sz w:val="22"/>
          <w:lang w:eastAsia="ru-RU"/>
        </w:rPr>
      </w:pPr>
      <w:r w:rsidRPr="00EC5F13">
        <w:rPr>
          <w:rFonts w:eastAsia="Times New Roman"/>
          <w:i/>
          <w:iCs/>
          <w:kern w:val="0"/>
          <w:sz w:val="22"/>
          <w:lang w:eastAsia="ru-RU"/>
        </w:rPr>
        <w:t>(наименование органа государственной или муниципальной власти, выдавшего документ)</w:t>
      </w:r>
    </w:p>
    <w:p w:rsidR="00063D05" w:rsidRPr="00EC5F13" w:rsidRDefault="00063D05" w:rsidP="00063D05">
      <w:pPr>
        <w:keepNext w:val="0"/>
        <w:spacing w:line="315" w:lineRule="atLeast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5"/>
      </w:tblGrid>
      <w:tr w:rsidR="00063D05" w:rsidRPr="00EC5F13" w:rsidTr="00063D05">
        <w:tc>
          <w:tcPr>
            <w:tcW w:w="10045" w:type="dxa"/>
            <w:shd w:val="clear" w:color="auto" w:fill="FFFFFF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eastAsia="Arial"/>
                <w:b/>
                <w:bCs/>
                <w:color w:val="000000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b/>
                <w:bCs/>
                <w:kern w:val="0"/>
                <w:sz w:val="24"/>
                <w:lang w:eastAsia="ru-RU"/>
              </w:rPr>
              <w:t>Уведомление</w:t>
            </w:r>
          </w:p>
          <w:p w:rsidR="00063D05" w:rsidRPr="00EC5F13" w:rsidRDefault="00063D05" w:rsidP="00063D05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  <w:r w:rsidRPr="00EC5F13">
              <w:rPr>
                <w:rFonts w:eastAsia="Arial"/>
                <w:b/>
                <w:bCs/>
                <w:color w:val="000000"/>
                <w:kern w:val="0"/>
                <w:sz w:val="24"/>
                <w:lang w:eastAsia="zh-CN"/>
              </w:rPr>
              <w:t xml:space="preserve"> </w:t>
            </w:r>
            <w:r w:rsidRPr="00EC5F13">
              <w:rPr>
                <w:rFonts w:eastAsia="Yu Mincho"/>
                <w:b/>
                <w:bCs/>
                <w:color w:val="000000"/>
                <w:kern w:val="0"/>
                <w:sz w:val="24"/>
                <w:lang w:eastAsia="ru-RU"/>
              </w:rPr>
              <w:t>о регистрации проведения работ с намогильными сооружениями</w:t>
            </w:r>
          </w:p>
          <w:p w:rsidR="00063D05" w:rsidRPr="00EC5F13" w:rsidRDefault="00063D05" w:rsidP="00063D05">
            <w:pPr>
              <w:keepNext w:val="0"/>
              <w:shd w:val="clear" w:color="auto" w:fill="auto"/>
              <w:tabs>
                <w:tab w:val="left" w:pos="1290"/>
              </w:tabs>
              <w:ind w:firstLine="0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>________________________</w:t>
            </w:r>
          </w:p>
          <w:p w:rsidR="00063D05" w:rsidRPr="00EC5F13" w:rsidRDefault="00063D05" w:rsidP="00063D05">
            <w:pPr>
              <w:keepNext w:val="0"/>
              <w:shd w:val="clear" w:color="auto" w:fill="auto"/>
              <w:tabs>
                <w:tab w:val="left" w:pos="1290"/>
              </w:tabs>
              <w:ind w:firstLine="0"/>
              <w:jc w:val="center"/>
              <w:textAlignment w:val="auto"/>
              <w:rPr>
                <w:rFonts w:eastAsia="Times New Roman"/>
                <w:kern w:val="0"/>
                <w:sz w:val="22"/>
                <w:lang w:eastAsia="ru-RU"/>
              </w:rPr>
            </w:pPr>
            <w:r w:rsidRPr="00EC5F13">
              <w:rPr>
                <w:rFonts w:eastAsia="Times New Roman"/>
                <w:i/>
                <w:iCs/>
                <w:kern w:val="0"/>
                <w:sz w:val="22"/>
                <w:lang w:eastAsia="ru-RU"/>
              </w:rPr>
              <w:t>(дата регистрации)</w:t>
            </w:r>
          </w:p>
          <w:p w:rsidR="00063D05" w:rsidRPr="00EC5F13" w:rsidRDefault="00063D05" w:rsidP="00063D05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10045" w:type="dxa"/>
            <w:shd w:val="clear" w:color="auto" w:fill="FFFFFF"/>
            <w:vAlign w:val="center"/>
          </w:tcPr>
          <w:p w:rsidR="00063D05" w:rsidRPr="00EC5F13" w:rsidRDefault="00063D05" w:rsidP="00063D05">
            <w:pPr>
              <w:keepNext w:val="0"/>
              <w:shd w:val="clear" w:color="auto" w:fill="auto"/>
              <w:spacing w:after="100" w:line="268" w:lineRule="atLeast"/>
              <w:ind w:firstLine="28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>1. Статус разрешения:</w:t>
            </w:r>
          </w:p>
        </w:tc>
      </w:tr>
      <w:tr w:rsidR="00063D05" w:rsidRPr="00EC5F13" w:rsidTr="00063D05">
        <w:trPr>
          <w:trHeight w:hRule="exact" w:val="76"/>
        </w:trPr>
        <w:tc>
          <w:tcPr>
            <w:tcW w:w="10045" w:type="dxa"/>
            <w:tcBorders>
              <w:bottom w:val="single" w:sz="8" w:space="0" w:color="000000"/>
            </w:tcBorders>
            <w:shd w:val="clear" w:color="auto" w:fill="FFFFFF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after="100" w:line="335" w:lineRule="atLeast"/>
              <w:ind w:firstLine="0"/>
              <w:jc w:val="center"/>
              <w:textAlignment w:val="auto"/>
              <w:rPr>
                <w:rFonts w:eastAsia="Times New Roman"/>
                <w:kern w:val="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10045" w:type="dxa"/>
            <w:tcBorders>
              <w:top w:val="single" w:sz="8" w:space="0" w:color="000000"/>
            </w:tcBorders>
            <w:shd w:val="clear" w:color="auto" w:fill="FFFFFF"/>
          </w:tcPr>
          <w:p w:rsidR="00063D05" w:rsidRPr="00EC5F13" w:rsidRDefault="00063D05" w:rsidP="00063D05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kern w:val="0"/>
                <w:sz w:val="22"/>
                <w:lang w:eastAsia="ru-RU"/>
              </w:rPr>
              <w:t>(действующее/ изменено/ прекращено)</w:t>
            </w:r>
          </w:p>
        </w:tc>
      </w:tr>
      <w:tr w:rsidR="00063D05" w:rsidRPr="00EC5F13" w:rsidTr="00063D05">
        <w:tc>
          <w:tcPr>
            <w:tcW w:w="10045" w:type="dxa"/>
            <w:shd w:val="clear" w:color="auto" w:fill="FFFFFF"/>
            <w:vAlign w:val="center"/>
          </w:tcPr>
          <w:p w:rsidR="00063D05" w:rsidRPr="00EC5F13" w:rsidRDefault="00063D05" w:rsidP="00063D05">
            <w:pPr>
              <w:keepNext w:val="0"/>
              <w:shd w:val="clear" w:color="auto" w:fill="auto"/>
              <w:spacing w:after="100" w:line="268" w:lineRule="atLeast"/>
              <w:ind w:firstLine="28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2. Регистрационный номер разрешения:</w:t>
            </w:r>
          </w:p>
        </w:tc>
      </w:tr>
      <w:tr w:rsidR="00063D05" w:rsidRPr="00EC5F13" w:rsidTr="00063D05">
        <w:tc>
          <w:tcPr>
            <w:tcW w:w="10045" w:type="dxa"/>
            <w:tcBorders>
              <w:bottom w:val="single" w:sz="8" w:space="0" w:color="000000"/>
            </w:tcBorders>
            <w:shd w:val="clear" w:color="auto" w:fill="FFFFFF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after="100" w:line="335" w:lineRule="atLeast"/>
              <w:ind w:firstLine="411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10045" w:type="dxa"/>
            <w:shd w:val="clear" w:color="auto" w:fill="FFFFFF"/>
            <w:vAlign w:val="center"/>
          </w:tcPr>
          <w:p w:rsidR="00063D05" w:rsidRPr="00EC5F13" w:rsidRDefault="00063D05" w:rsidP="00063D05">
            <w:pPr>
              <w:keepNext w:val="0"/>
              <w:shd w:val="clear" w:color="auto" w:fill="auto"/>
              <w:spacing w:after="100" w:line="268" w:lineRule="atLeast"/>
              <w:ind w:firstLine="28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 xml:space="preserve">3. Дата предоставления </w:t>
            </w:r>
            <w:r w:rsidRPr="00EC5F13">
              <w:rPr>
                <w:rFonts w:eastAsia="Times New Roman"/>
                <w:color w:val="000000"/>
                <w:kern w:val="0"/>
                <w:sz w:val="24"/>
                <w:lang w:eastAsia="ru-RU"/>
              </w:rPr>
              <w:t>разрешения</w:t>
            </w:r>
            <w:r w:rsidRPr="00EC5F13">
              <w:rPr>
                <w:rFonts w:eastAsia="Times New Roman"/>
                <w:kern w:val="0"/>
                <w:sz w:val="24"/>
                <w:lang w:eastAsia="ru-RU"/>
              </w:rPr>
              <w:t>:</w:t>
            </w:r>
          </w:p>
        </w:tc>
      </w:tr>
      <w:tr w:rsidR="00063D05" w:rsidRPr="00EC5F13" w:rsidTr="00063D05">
        <w:tc>
          <w:tcPr>
            <w:tcW w:w="10045" w:type="dxa"/>
            <w:tcBorders>
              <w:bottom w:val="single" w:sz="8" w:space="0" w:color="000000"/>
            </w:tcBorders>
            <w:shd w:val="clear" w:color="auto" w:fill="FFFFFF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after="100" w:line="335" w:lineRule="atLeast"/>
              <w:ind w:firstLine="269"/>
              <w:jc w:val="center"/>
              <w:textAlignment w:val="auto"/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</w:pPr>
          </w:p>
        </w:tc>
      </w:tr>
    </w:tbl>
    <w:p w:rsidR="00063D05" w:rsidRPr="00EC5F13" w:rsidRDefault="00063D05" w:rsidP="00063D05">
      <w:pPr>
        <w:keepNext w:val="0"/>
        <w:widowControl w:val="0"/>
        <w:shd w:val="clear" w:color="auto" w:fill="auto"/>
        <w:ind w:left="-567" w:firstLine="0"/>
        <w:jc w:val="right"/>
        <w:textAlignment w:val="auto"/>
        <w:rPr>
          <w:rFonts w:eastAsia="Yu Mincho"/>
          <w:color w:val="000000"/>
          <w:kern w:val="0"/>
          <w:sz w:val="24"/>
          <w:lang w:eastAsia="ru-RU"/>
        </w:rPr>
      </w:pPr>
    </w:p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2977"/>
        <w:gridCol w:w="814"/>
        <w:gridCol w:w="394"/>
        <w:gridCol w:w="2755"/>
        <w:gridCol w:w="400"/>
        <w:gridCol w:w="2725"/>
      </w:tblGrid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Ф.И.О. Заявителя</w:t>
            </w:r>
            <w:r w:rsidRPr="00EC5F13">
              <w:rPr>
                <w:rFonts w:eastAsia="Yu Mincho"/>
                <w:color w:val="000000"/>
                <w:sz w:val="24"/>
                <w:lang w:eastAsia="ru-RU"/>
              </w:rPr>
              <w:br/>
            </w:r>
            <w:r w:rsidRPr="00EC5F13">
              <w:rPr>
                <w:rFonts w:eastAsia="Yu Mincho"/>
                <w:i/>
                <w:iCs/>
                <w:color w:val="000000"/>
                <w:sz w:val="22"/>
                <w:lang w:eastAsia="ru-RU"/>
              </w:rPr>
              <w:t>(получателя услуги)</w:t>
            </w:r>
          </w:p>
        </w:tc>
        <w:tc>
          <w:tcPr>
            <w:tcW w:w="708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№</w:t>
            </w:r>
            <w:r w:rsidRPr="00EC5F13">
              <w:rPr>
                <w:rFonts w:eastAsia="Arial"/>
                <w:color w:val="000000"/>
                <w:sz w:val="24"/>
                <w:lang w:eastAsia="ru-RU"/>
              </w:rPr>
              <w:t xml:space="preserve"> </w:t>
            </w:r>
            <w:r w:rsidRPr="00EC5F13">
              <w:rPr>
                <w:rFonts w:eastAsia="Yu Mincho"/>
                <w:color w:val="000000"/>
                <w:sz w:val="24"/>
                <w:lang w:eastAsia="ru-RU"/>
              </w:rPr>
              <w:t>заявления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Цель обращения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Статус заявления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rPr>
          <w:trHeight w:val="95"/>
        </w:trPr>
        <w:tc>
          <w:tcPr>
            <w:tcW w:w="10065" w:type="dxa"/>
            <w:gridSpan w:val="6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b/>
                <w:bCs/>
                <w:color w:val="000000"/>
                <w:sz w:val="24"/>
                <w:lang w:eastAsia="ru-RU"/>
              </w:rPr>
            </w:pPr>
          </w:p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b/>
                <w:bCs/>
                <w:color w:val="000000"/>
                <w:sz w:val="24"/>
                <w:lang w:eastAsia="ru-RU"/>
              </w:rPr>
              <w:t>Сведения о работах и месте их проведения:</w:t>
            </w: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Наименование кладбища</w:t>
            </w:r>
          </w:p>
        </w:tc>
        <w:tc>
          <w:tcPr>
            <w:tcW w:w="7088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bookmarkStart w:id="34" w:name="_Hlk203417276"/>
            <w:r w:rsidRPr="00EC5F13">
              <w:rPr>
                <w:rFonts w:eastAsia="Yu Mincho"/>
                <w:color w:val="000000"/>
                <w:sz w:val="24"/>
                <w:lang w:eastAsia="ru-RU"/>
              </w:rPr>
              <w:t>Вид места захоронения</w:t>
            </w:r>
            <w:bookmarkEnd w:id="34"/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spacing w:before="12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sz w:val="24"/>
                <w:lang w:eastAsia="ru-RU"/>
              </w:rPr>
              <w:t>Тип захоронения по специализации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sz w:val="24"/>
                <w:lang w:eastAsia="ru-RU"/>
              </w:rPr>
              <w:t>Тип захоронения по конфессии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eastAsia="Yu Mincho"/>
                <w:i/>
                <w:iCs/>
                <w:sz w:val="24"/>
                <w:lang w:eastAsia="ru-RU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№</w:t>
            </w:r>
            <w:r w:rsidRPr="00EC5F13">
              <w:rPr>
                <w:rFonts w:eastAsia="Arial"/>
                <w:color w:val="000000"/>
                <w:sz w:val="24"/>
                <w:lang w:eastAsia="ru-RU"/>
              </w:rPr>
              <w:t xml:space="preserve"> </w:t>
            </w: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участка</w:t>
            </w:r>
          </w:p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i/>
                <w:iCs/>
                <w:sz w:val="24"/>
                <w:lang w:eastAsia="ru-RU"/>
              </w:rPr>
              <w:t>сектор, квартал, ряд, номер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rPr>
          <w:trHeight w:val="58"/>
        </w:trPr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Размер места захоронения (м</w:t>
            </w:r>
            <w:proofErr w:type="gramStart"/>
            <w:r w:rsidRPr="00EC5F13">
              <w:rPr>
                <w:rFonts w:eastAsia="Yu Mincho"/>
                <w:color w:val="000000"/>
                <w:sz w:val="24"/>
                <w:vertAlign w:val="superscript"/>
                <w:lang w:eastAsia="ru-RU"/>
              </w:rPr>
              <w:t>2</w:t>
            </w:r>
            <w:proofErr w:type="gramEnd"/>
            <w:r w:rsidRPr="00EC5F13">
              <w:rPr>
                <w:rFonts w:eastAsia="Yu Mincho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sz w:val="24"/>
                <w:lang w:eastAsia="ru-RU"/>
              </w:rPr>
              <w:t>Вид работ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sz w:val="24"/>
                <w:lang w:eastAsia="ru-RU"/>
              </w:rPr>
              <w:t>Период работ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sz w:val="24"/>
                <w:lang w:eastAsia="ru-RU"/>
              </w:rPr>
              <w:t>Исполнитель работ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lastRenderedPageBreak/>
              <w:t>Ф.И.О. лица, ответственного за захоронение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3791" w:type="dxa"/>
            <w:gridSpan w:val="2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2755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2725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righ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063D05" w:rsidRPr="00EC5F13" w:rsidTr="00063D05">
        <w:tc>
          <w:tcPr>
            <w:tcW w:w="3791" w:type="dxa"/>
            <w:gridSpan w:val="2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394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2755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  <w:tc>
          <w:tcPr>
            <w:tcW w:w="2725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right"/>
              <w:textAlignment w:val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063D05" w:rsidRPr="00EC5F13" w:rsidTr="00063D05">
        <w:tc>
          <w:tcPr>
            <w:tcW w:w="3791" w:type="dxa"/>
            <w:gridSpan w:val="2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sz w:val="24"/>
                <w:lang w:eastAsia="en-US"/>
              </w:rPr>
              <w:t>должность</w:t>
            </w:r>
          </w:p>
        </w:tc>
        <w:tc>
          <w:tcPr>
            <w:tcW w:w="39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i/>
                <w:iCs/>
                <w:sz w:val="24"/>
                <w:lang w:val="en-US" w:eastAsia="en-US"/>
              </w:rPr>
            </w:pPr>
          </w:p>
        </w:tc>
        <w:tc>
          <w:tcPr>
            <w:tcW w:w="275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sz w:val="24"/>
                <w:lang w:eastAsia="en-US"/>
              </w:rPr>
              <w:t>подпись</w:t>
            </w:r>
          </w:p>
        </w:tc>
        <w:tc>
          <w:tcPr>
            <w:tcW w:w="400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i/>
                <w:iCs/>
                <w:sz w:val="24"/>
                <w:lang w:val="en-US" w:eastAsia="en-US"/>
              </w:rPr>
            </w:pPr>
          </w:p>
        </w:tc>
        <w:tc>
          <w:tcPr>
            <w:tcW w:w="272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sz w:val="24"/>
                <w:lang w:eastAsia="en-US"/>
              </w:rPr>
              <w:t>ФИО</w:t>
            </w:r>
          </w:p>
        </w:tc>
      </w:tr>
    </w:tbl>
    <w:p w:rsidR="00063D05" w:rsidRPr="00EC5F13" w:rsidRDefault="00063D05" w:rsidP="00063D05">
      <w:pPr>
        <w:keepNext w:val="0"/>
        <w:shd w:val="clear" w:color="auto" w:fill="auto"/>
        <w:spacing w:after="200" w:line="276" w:lineRule="auto"/>
        <w:ind w:firstLine="0"/>
        <w:textAlignment w:val="auto"/>
        <w:rPr>
          <w:rFonts w:eastAsia="Calibri"/>
          <w:i/>
          <w:iCs/>
          <w:kern w:val="0"/>
          <w:sz w:val="24"/>
          <w:lang w:val="en-US" w:eastAsia="zh-CN"/>
        </w:rPr>
      </w:pPr>
    </w:p>
    <w:p w:rsidR="00063D05" w:rsidRPr="00EC5F13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kern w:val="0"/>
          <w:sz w:val="24"/>
          <w:lang w:eastAsia="zh-CN"/>
        </w:rPr>
        <w:t>КОНЕЦ ФОРМЫ</w:t>
      </w:r>
    </w:p>
    <w:p w:rsidR="00063D05" w:rsidRPr="00EC5F13" w:rsidRDefault="00063D05" w:rsidP="00063D05">
      <w:pPr>
        <w:keepNext w:val="0"/>
        <w:shd w:val="clear" w:color="auto" w:fill="auto"/>
        <w:ind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pageBreakBefore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bookmarkStart w:id="35" w:name="п5"/>
      <w:bookmarkStart w:id="36" w:name="Приложение6"/>
      <w:r w:rsidRPr="00EC5F13">
        <w:rPr>
          <w:rFonts w:eastAsia="Times New Roman"/>
          <w:kern w:val="0"/>
          <w:sz w:val="24"/>
          <w:lang w:eastAsia="zh-CN"/>
        </w:rPr>
        <w:lastRenderedPageBreak/>
        <w:t>Приложение 5</w:t>
      </w:r>
      <w:bookmarkEnd w:id="35"/>
      <w:bookmarkEnd w:id="36"/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к административному регламенту</w:t>
      </w:r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предоставления муниципальной услуги</w:t>
      </w:r>
    </w:p>
    <w:p w:rsidR="000D3E40" w:rsidRPr="00063D05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по регистрации работ с намогильными сооружениями</w:t>
      </w:r>
    </w:p>
    <w:p w:rsidR="00063D05" w:rsidRPr="00EC5F13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jc w:val="center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b/>
          <w:bCs/>
          <w:kern w:val="0"/>
          <w:sz w:val="24"/>
          <w:lang w:eastAsia="zh-CN"/>
        </w:rPr>
        <w:t xml:space="preserve">Форма документа </w:t>
      </w:r>
      <w:r w:rsidRPr="00EC5F13">
        <w:rPr>
          <w:rFonts w:eastAsia="Times New Roman"/>
          <w:b/>
          <w:bCs/>
          <w:kern w:val="0"/>
          <w:sz w:val="24"/>
          <w:lang w:eastAsia="zh-CN"/>
        </w:rPr>
        <w:br/>
        <w:t>«Решение (уведомление) об отказе в предоставлении муниципальной услуги»</w:t>
      </w: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kern w:val="0"/>
          <w:sz w:val="24"/>
          <w:lang w:eastAsia="zh-CN"/>
        </w:rPr>
        <w:t>НАЧАЛО ФОРМЫ</w:t>
      </w:r>
    </w:p>
    <w:p w:rsidR="00063D05" w:rsidRPr="00EC5F13" w:rsidRDefault="00063D05" w:rsidP="00063D05">
      <w:pPr>
        <w:keepNext w:val="0"/>
        <w:shd w:val="clear" w:color="auto" w:fill="auto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b/>
          <w:bCs/>
          <w:kern w:val="0"/>
          <w:sz w:val="24"/>
          <w:lang w:eastAsia="ru-RU"/>
        </w:rPr>
        <w:t xml:space="preserve">Решение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kern w:val="0"/>
          <w:sz w:val="24"/>
          <w:lang w:eastAsia="ru-RU"/>
        </w:rPr>
      </w:pPr>
      <w:r w:rsidRPr="00EC5F13">
        <w:rPr>
          <w:rFonts w:eastAsia="Consolas"/>
          <w:kern w:val="0"/>
          <w:sz w:val="24"/>
          <w:lang w:eastAsia="ru-RU"/>
        </w:rPr>
        <w:t xml:space="preserve">(уведомление)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  <w:r w:rsidRPr="00EC5F13">
        <w:rPr>
          <w:rFonts w:eastAsia="Consolas"/>
          <w:b/>
          <w:bCs/>
          <w:kern w:val="0"/>
          <w:sz w:val="24"/>
          <w:lang w:eastAsia="ru-RU"/>
        </w:rPr>
        <w:t>об отказе в предоставлении муниципальной услуги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i/>
          <w:iCs/>
          <w:kern w:val="0"/>
          <w:sz w:val="24"/>
          <w:lang w:eastAsia="ru-RU"/>
        </w:rPr>
        <w:t>(фамилия, имя, отчество получателя услуги)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kern w:val="0"/>
          <w:sz w:val="24"/>
          <w:lang w:eastAsia="ru-RU"/>
        </w:rPr>
        <w:t xml:space="preserve">по ранее поданному Вами заявлению № </w:t>
      </w: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i/>
          <w:iCs/>
          <w:kern w:val="0"/>
          <w:sz w:val="24"/>
          <w:lang w:eastAsia="ru-RU"/>
        </w:rPr>
        <w:t>(номер заявления/обращения)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kern w:val="0"/>
          <w:sz w:val="24"/>
          <w:lang w:eastAsia="ru-RU"/>
        </w:rPr>
        <w:t>в целях получения муниципальной услуги: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  <w:r w:rsidRPr="00EC5F13">
        <w:rPr>
          <w:rFonts w:eastAsia="Consolas"/>
          <w:i/>
          <w:iCs/>
          <w:kern w:val="0"/>
          <w:sz w:val="24"/>
          <w:lang w:eastAsia="ru-RU"/>
        </w:rPr>
        <w:t>(наименование муниципальной услуги)</w:t>
      </w: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alibri"/>
          <w:kern w:val="0"/>
          <w:sz w:val="24"/>
          <w:lang w:eastAsia="zh-CN"/>
        </w:rPr>
      </w:pPr>
      <w:r w:rsidRPr="00EC5F13">
        <w:rPr>
          <w:rFonts w:eastAsia="Consolas"/>
          <w:i/>
          <w:iCs/>
          <w:kern w:val="0"/>
          <w:sz w:val="24"/>
          <w:lang w:eastAsia="ru-RU"/>
        </w:rPr>
        <w:t>(наименование цели обращения)</w:t>
      </w: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  <w:r w:rsidRPr="00EC5F13">
        <w:rPr>
          <w:rFonts w:eastAsia="Calibri"/>
          <w:kern w:val="0"/>
          <w:sz w:val="24"/>
          <w:lang w:eastAsia="zh-CN"/>
        </w:rPr>
        <w:t>отказано по следующему основанию:</w:t>
      </w: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  <w:r w:rsidRPr="00EC5F13">
        <w:rPr>
          <w:rFonts w:eastAsia="Consolas"/>
          <w:i/>
          <w:iCs/>
          <w:kern w:val="0"/>
          <w:sz w:val="24"/>
          <w:lang w:eastAsia="ru-RU"/>
        </w:rPr>
        <w:t>(основание для отказа)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Yu Mincho"/>
          <w:i/>
          <w:iCs/>
          <w:kern w:val="0"/>
          <w:sz w:val="24"/>
          <w:lang w:eastAsia="ru-RU"/>
        </w:rPr>
      </w:pPr>
      <w:r w:rsidRPr="00EC5F13">
        <w:rPr>
          <w:rFonts w:eastAsia="Calibri"/>
          <w:b/>
          <w:bCs/>
          <w:kern w:val="0"/>
          <w:sz w:val="24"/>
          <w:lang w:eastAsia="zh-CN"/>
        </w:rPr>
        <w:t>Разъяснение причины:</w:t>
      </w: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shd w:val="clear" w:color="auto" w:fill="auto"/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  <w:r w:rsidRPr="00EC5F13">
        <w:rPr>
          <w:rFonts w:eastAsia="Calibri"/>
          <w:bCs/>
          <w:kern w:val="0"/>
          <w:sz w:val="24"/>
          <w:lang w:eastAsia="ru-RU"/>
        </w:rPr>
        <w:t>Дополнительно информируем:</w:t>
      </w:r>
      <w:r w:rsidRPr="00EC5F13">
        <w:rPr>
          <w:rFonts w:eastAsia="Calibri"/>
          <w:b/>
          <w:kern w:val="0"/>
          <w:sz w:val="24"/>
          <w:lang w:eastAsia="ru-RU"/>
        </w:rPr>
        <w:t xml:space="preserve">  </w:t>
      </w:r>
    </w:p>
    <w:p w:rsidR="00063D05" w:rsidRPr="00EC5F13" w:rsidRDefault="00063D05" w:rsidP="00063D05">
      <w:pPr>
        <w:keepNext w:val="0"/>
        <w:shd w:val="clear" w:color="auto" w:fill="auto"/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  <w:r w:rsidRPr="00EC5F13">
        <w:rPr>
          <w:rFonts w:eastAsia="Consolas"/>
          <w:i/>
          <w:iCs/>
          <w:kern w:val="0"/>
          <w:sz w:val="24"/>
          <w:lang w:eastAsia="ru-RU"/>
        </w:rPr>
        <w:t>(дополнительные сведения, при необходимости)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color w:val="000000"/>
          <w:kern w:val="0"/>
          <w:sz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5"/>
        <w:gridCol w:w="284"/>
        <w:gridCol w:w="2267"/>
        <w:gridCol w:w="236"/>
        <w:gridCol w:w="2883"/>
      </w:tblGrid>
      <w:tr w:rsidR="00063D05" w:rsidRPr="00EC5F13" w:rsidTr="00063D05">
        <w:tc>
          <w:tcPr>
            <w:tcW w:w="3685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kern w:val="0"/>
                <w:sz w:val="24"/>
                <w:lang w:eastAsia="en-US"/>
              </w:rPr>
              <w:t>/</w:t>
            </w:r>
          </w:p>
        </w:tc>
        <w:tc>
          <w:tcPr>
            <w:tcW w:w="2883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  <w:tr w:rsidR="00063D05" w:rsidRPr="00EC5F13" w:rsidTr="00063D05">
        <w:tc>
          <w:tcPr>
            <w:tcW w:w="3685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kern w:val="0"/>
                <w:sz w:val="24"/>
                <w:lang w:eastAsia="en-US"/>
              </w:rPr>
              <w:t>(должностное лицо уполномоченного органа)</w:t>
            </w: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kern w:val="0"/>
                <w:sz w:val="24"/>
                <w:lang w:eastAsia="en-US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883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kern w:val="0"/>
                <w:sz w:val="24"/>
                <w:lang w:eastAsia="en-US"/>
              </w:rPr>
              <w:t>(фамилия и инициалы)</w:t>
            </w:r>
          </w:p>
        </w:tc>
      </w:tr>
      <w:tr w:rsidR="00063D05" w:rsidRPr="00EC5F13" w:rsidTr="00063D05">
        <w:tc>
          <w:tcPr>
            <w:tcW w:w="368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83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</w:tr>
      <w:tr w:rsidR="00063D05" w:rsidRPr="00EC5F13" w:rsidTr="00063D05">
        <w:tc>
          <w:tcPr>
            <w:tcW w:w="368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83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  <w:t>(дата)</w:t>
            </w:r>
          </w:p>
        </w:tc>
      </w:tr>
    </w:tbl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kern w:val="0"/>
          <w:sz w:val="24"/>
          <w:lang w:eastAsia="zh-CN"/>
        </w:rPr>
        <w:t>КОНЕЦ ФОРМЫ</w:t>
      </w:r>
    </w:p>
    <w:p w:rsidR="00063D05" w:rsidRPr="00EC5F13" w:rsidRDefault="00063D05" w:rsidP="00063D05">
      <w:pPr>
        <w:keepNext w:val="0"/>
        <w:pageBreakBefore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bookmarkStart w:id="37" w:name="п6"/>
      <w:bookmarkStart w:id="38" w:name="Приложение7"/>
      <w:r w:rsidRPr="00EC5F13">
        <w:rPr>
          <w:rFonts w:eastAsia="Times New Roman"/>
          <w:kern w:val="0"/>
          <w:sz w:val="24"/>
          <w:lang w:eastAsia="zh-CN"/>
        </w:rPr>
        <w:t>Приложение 6</w:t>
      </w:r>
      <w:bookmarkEnd w:id="37"/>
      <w:bookmarkEnd w:id="38"/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к административному регламенту</w:t>
      </w:r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предоставления муниципальной услуги</w:t>
      </w:r>
    </w:p>
    <w:p w:rsidR="000D3E40" w:rsidRPr="00063D05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по регистрации работ с намогильными сооружениями</w:t>
      </w: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b/>
          <w:bCs/>
          <w:kern w:val="0"/>
          <w:sz w:val="24"/>
          <w:lang w:eastAsia="zh-CN"/>
        </w:rPr>
        <w:t xml:space="preserve">Форма документа </w:t>
      </w:r>
      <w:r w:rsidRPr="00EC5F13">
        <w:rPr>
          <w:rFonts w:eastAsia="Times New Roman"/>
          <w:b/>
          <w:bCs/>
          <w:kern w:val="0"/>
          <w:sz w:val="24"/>
          <w:lang w:eastAsia="zh-CN"/>
        </w:rPr>
        <w:br/>
        <w:t>«</w:t>
      </w:r>
      <w:r w:rsidRPr="00EC5F13">
        <w:rPr>
          <w:rFonts w:eastAsia="游ゴシック"/>
          <w:b/>
          <w:bCs/>
          <w:kern w:val="0"/>
          <w:sz w:val="24"/>
          <w:lang w:eastAsia="ru-RU"/>
        </w:rPr>
        <w:t>Выписка о намогильных сооружениях из реестра мест захоронений</w:t>
      </w:r>
      <w:r w:rsidRPr="00EC5F13">
        <w:rPr>
          <w:rFonts w:eastAsia="Times New Roman"/>
          <w:b/>
          <w:bCs/>
          <w:kern w:val="0"/>
          <w:sz w:val="24"/>
          <w:lang w:eastAsia="zh-CN"/>
        </w:rPr>
        <w:t>»</w:t>
      </w:r>
    </w:p>
    <w:p w:rsidR="00EC5F13" w:rsidRDefault="00EC5F13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kern w:val="0"/>
          <w:sz w:val="24"/>
          <w:lang w:eastAsia="zh-CN"/>
        </w:rPr>
        <w:t>НАЧАЛО ФОРМЫ</w:t>
      </w: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tabs>
          <w:tab w:val="left" w:pos="1290"/>
        </w:tabs>
        <w:ind w:firstLine="0"/>
        <w:jc w:val="center"/>
        <w:textAlignment w:val="auto"/>
        <w:rPr>
          <w:rFonts w:eastAsia="Times New Roman"/>
          <w:b/>
          <w:bCs/>
          <w:kern w:val="0"/>
          <w:sz w:val="22"/>
          <w:lang w:eastAsia="ru-RU"/>
        </w:rPr>
      </w:pPr>
    </w:p>
    <w:p w:rsidR="00063D05" w:rsidRPr="00EC5F13" w:rsidRDefault="00063D05" w:rsidP="00063D05">
      <w:pPr>
        <w:keepNext w:val="0"/>
        <w:shd w:val="clear" w:color="auto" w:fill="auto"/>
        <w:tabs>
          <w:tab w:val="left" w:pos="1290"/>
        </w:tabs>
        <w:ind w:firstLine="0"/>
        <w:jc w:val="center"/>
        <w:textAlignment w:val="auto"/>
        <w:rPr>
          <w:rFonts w:eastAsia="Times New Roman"/>
          <w:color w:val="000000"/>
          <w:kern w:val="0"/>
          <w:sz w:val="22"/>
          <w:lang w:eastAsia="ru-RU"/>
        </w:rPr>
      </w:pPr>
      <w:r w:rsidRPr="00EC5F13">
        <w:rPr>
          <w:rFonts w:eastAsia="Times New Roman"/>
          <w:i/>
          <w:iCs/>
          <w:kern w:val="0"/>
          <w:sz w:val="22"/>
          <w:lang w:eastAsia="ru-RU"/>
        </w:rPr>
        <w:t>(наименование органа государственной или муниципальной власти, выдавшего документ)</w:t>
      </w:r>
    </w:p>
    <w:p w:rsidR="00063D05" w:rsidRPr="00EC5F13" w:rsidRDefault="00063D05" w:rsidP="00063D05">
      <w:pPr>
        <w:keepNext w:val="0"/>
        <w:spacing w:line="315" w:lineRule="atLeast"/>
        <w:ind w:firstLine="0"/>
        <w:textAlignment w:val="auto"/>
        <w:rPr>
          <w:rFonts w:eastAsia="Times New Roman"/>
          <w:color w:val="000000"/>
          <w:kern w:val="0"/>
          <w:sz w:val="24"/>
          <w:lang w:eastAsia="ru-RU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45"/>
      </w:tblGrid>
      <w:tr w:rsidR="00063D05" w:rsidRPr="00EC5F13" w:rsidTr="00063D05">
        <w:tc>
          <w:tcPr>
            <w:tcW w:w="10045" w:type="dxa"/>
            <w:shd w:val="clear" w:color="auto" w:fill="FFFFFF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center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  <w:r w:rsidRPr="00EC5F13">
              <w:rPr>
                <w:rFonts w:eastAsia="Yu Mincho"/>
                <w:b/>
                <w:kern w:val="0"/>
                <w:sz w:val="24"/>
                <w:lang w:eastAsia="ru-RU"/>
              </w:rPr>
              <w:t>Выписка о намогильных сооружениях из реестра мест захоронений</w:t>
            </w:r>
          </w:p>
          <w:p w:rsidR="00063D05" w:rsidRPr="00EC5F13" w:rsidRDefault="00063D05" w:rsidP="00063D05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eastAsia="Times New Roman"/>
                <w:kern w:val="0"/>
                <w:sz w:val="24"/>
                <w:lang w:eastAsia="ru-RU"/>
              </w:rPr>
            </w:pPr>
          </w:p>
          <w:p w:rsidR="00063D05" w:rsidRPr="00EC5F13" w:rsidRDefault="00063D05" w:rsidP="00063D05">
            <w:pPr>
              <w:keepNext w:val="0"/>
              <w:shd w:val="clear" w:color="auto" w:fill="auto"/>
              <w:tabs>
                <w:tab w:val="left" w:pos="1290"/>
              </w:tabs>
              <w:ind w:firstLine="0"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>_____________________</w:t>
            </w:r>
            <w:r w:rsidRPr="00EC5F13">
              <w:rPr>
                <w:rFonts w:eastAsia="Times New Roman"/>
                <w:kern w:val="0"/>
                <w:sz w:val="24"/>
                <w:lang w:eastAsia="ru-RU"/>
              </w:rPr>
              <w:br/>
            </w:r>
            <w:r w:rsidRPr="00EC5F13">
              <w:rPr>
                <w:rFonts w:eastAsia="Times New Roman"/>
                <w:i/>
                <w:iCs/>
                <w:kern w:val="0"/>
                <w:sz w:val="24"/>
                <w:lang w:eastAsia="ru-RU"/>
              </w:rPr>
              <w:t>(дата выдачи документа)</w:t>
            </w:r>
          </w:p>
          <w:p w:rsidR="00063D05" w:rsidRPr="00EC5F13" w:rsidRDefault="00063D05" w:rsidP="00063D05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eastAsia="Times New Roman"/>
                <w:color w:val="000000"/>
                <w:kern w:val="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10045" w:type="dxa"/>
            <w:shd w:val="clear" w:color="auto" w:fill="FFFFFF"/>
            <w:vAlign w:val="center"/>
          </w:tcPr>
          <w:p w:rsidR="00063D05" w:rsidRPr="00EC5F13" w:rsidRDefault="00063D05" w:rsidP="00063D05">
            <w:pPr>
              <w:keepNext w:val="0"/>
              <w:shd w:val="clear" w:color="auto" w:fill="auto"/>
              <w:spacing w:after="100" w:line="268" w:lineRule="atLeast"/>
              <w:ind w:firstLine="280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kern w:val="0"/>
                <w:sz w:val="24"/>
                <w:lang w:eastAsia="ru-RU"/>
              </w:rPr>
              <w:t>1. Статус записи:</w:t>
            </w:r>
          </w:p>
        </w:tc>
      </w:tr>
      <w:tr w:rsidR="00063D05" w:rsidRPr="00EC5F13" w:rsidTr="00063D05">
        <w:tc>
          <w:tcPr>
            <w:tcW w:w="10045" w:type="dxa"/>
            <w:tcBorders>
              <w:bottom w:val="single" w:sz="8" w:space="0" w:color="000000"/>
            </w:tcBorders>
            <w:shd w:val="clear" w:color="auto" w:fill="FFFFFF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after="100" w:line="335" w:lineRule="atLeast"/>
              <w:ind w:firstLine="0"/>
              <w:jc w:val="center"/>
              <w:textAlignment w:val="auto"/>
              <w:rPr>
                <w:rFonts w:eastAsia="Times New Roman"/>
                <w:kern w:val="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10045" w:type="dxa"/>
            <w:tcBorders>
              <w:top w:val="single" w:sz="8" w:space="0" w:color="000000"/>
            </w:tcBorders>
            <w:shd w:val="clear" w:color="auto" w:fill="FFFFFF"/>
          </w:tcPr>
          <w:p w:rsidR="00063D05" w:rsidRPr="00EC5F13" w:rsidRDefault="00063D05" w:rsidP="00063D05">
            <w:pPr>
              <w:keepNext w:val="0"/>
              <w:shd w:val="clear" w:color="auto" w:fill="auto"/>
              <w:spacing w:after="100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Times New Roman"/>
                <w:i/>
                <w:kern w:val="0"/>
                <w:sz w:val="24"/>
                <w:lang w:eastAsia="ru-RU"/>
              </w:rPr>
              <w:t>(действующая / изменена / прекращена)</w:t>
            </w:r>
          </w:p>
        </w:tc>
      </w:tr>
    </w:tbl>
    <w:p w:rsidR="00063D05" w:rsidRPr="00EC5F13" w:rsidRDefault="00063D05" w:rsidP="00063D05">
      <w:pPr>
        <w:keepNext w:val="0"/>
        <w:widowControl w:val="0"/>
        <w:shd w:val="clear" w:color="auto" w:fill="auto"/>
        <w:ind w:left="-567" w:firstLine="0"/>
        <w:textAlignment w:val="auto"/>
        <w:rPr>
          <w:rFonts w:eastAsia="Yu Mincho"/>
          <w:i/>
          <w:iCs/>
          <w:color w:val="000000"/>
          <w:kern w:val="0"/>
          <w:sz w:val="24"/>
          <w:lang w:eastAsia="ru-RU"/>
        </w:rPr>
      </w:pPr>
    </w:p>
    <w:tbl>
      <w:tblPr>
        <w:tblW w:w="0" w:type="auto"/>
        <w:tblInd w:w="105" w:type="dxa"/>
        <w:tblLayout w:type="fixed"/>
        <w:tblLook w:val="0000" w:firstRow="0" w:lastRow="0" w:firstColumn="0" w:lastColumn="0" w:noHBand="0" w:noVBand="0"/>
      </w:tblPr>
      <w:tblGrid>
        <w:gridCol w:w="2977"/>
        <w:gridCol w:w="7087"/>
      </w:tblGrid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Ф.И.О. Заявителя</w:t>
            </w:r>
            <w:r w:rsidRPr="00EC5F13">
              <w:rPr>
                <w:rFonts w:eastAsia="Yu Mincho"/>
                <w:color w:val="000000"/>
                <w:sz w:val="24"/>
                <w:lang w:eastAsia="ru-RU"/>
              </w:rPr>
              <w:br/>
            </w:r>
            <w:r w:rsidRPr="00EC5F13">
              <w:rPr>
                <w:rFonts w:eastAsia="Yu Mincho"/>
                <w:i/>
                <w:iCs/>
                <w:color w:val="000000"/>
                <w:sz w:val="24"/>
                <w:lang w:eastAsia="ru-RU"/>
              </w:rPr>
              <w:t>(получателя услуги)</w:t>
            </w:r>
          </w:p>
        </w:tc>
        <w:tc>
          <w:tcPr>
            <w:tcW w:w="70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№</w:t>
            </w:r>
            <w:r w:rsidRPr="00EC5F13">
              <w:rPr>
                <w:rFonts w:eastAsia="Arial"/>
                <w:color w:val="000000"/>
                <w:sz w:val="24"/>
                <w:lang w:eastAsia="ru-RU"/>
              </w:rPr>
              <w:t xml:space="preserve"> </w:t>
            </w:r>
            <w:r w:rsidRPr="00EC5F13">
              <w:rPr>
                <w:rFonts w:eastAsia="Yu Mincho"/>
                <w:color w:val="000000"/>
                <w:sz w:val="24"/>
                <w:lang w:eastAsia="ru-RU"/>
              </w:rPr>
              <w:t>заявления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Цель обращения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Статус заявления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rPr>
          <w:trHeight w:val="95"/>
        </w:trPr>
        <w:tc>
          <w:tcPr>
            <w:tcW w:w="10064" w:type="dxa"/>
            <w:gridSpan w:val="2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b/>
                <w:bCs/>
                <w:color w:val="000000"/>
                <w:sz w:val="24"/>
                <w:lang w:val="en-US" w:eastAsia="ru-RU"/>
              </w:rPr>
            </w:pPr>
          </w:p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b/>
                <w:bCs/>
                <w:color w:val="000000"/>
                <w:sz w:val="24"/>
                <w:lang w:eastAsia="ru-RU"/>
              </w:rPr>
              <w:t>Сведения о месте захоронения:</w:t>
            </w: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Наименование кладбища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Вид места захоронения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spacing w:before="12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sz w:val="24"/>
                <w:lang w:eastAsia="ru-RU"/>
              </w:rPr>
              <w:t>Тип захоронения по специализации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sz w:val="24"/>
                <w:lang w:eastAsia="ru-RU"/>
              </w:rPr>
              <w:t>Тип захоронения по конфессии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val="en-US"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eastAsia="Yu Mincho"/>
                <w:i/>
                <w:iCs/>
                <w:sz w:val="24"/>
                <w:lang w:eastAsia="ru-RU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№</w:t>
            </w:r>
            <w:r w:rsidRPr="00EC5F13">
              <w:rPr>
                <w:rFonts w:eastAsia="Arial"/>
                <w:color w:val="000000"/>
                <w:sz w:val="24"/>
                <w:lang w:eastAsia="ru-RU"/>
              </w:rPr>
              <w:t xml:space="preserve"> </w:t>
            </w: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участка</w:t>
            </w:r>
          </w:p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i/>
                <w:iCs/>
                <w:sz w:val="24"/>
                <w:lang w:eastAsia="ru-RU"/>
              </w:rPr>
              <w:t>сектор, квартал, ряд, номер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rPr>
          <w:trHeight w:val="58"/>
        </w:trPr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Размер места захоронения (м</w:t>
            </w:r>
            <w:proofErr w:type="gramStart"/>
            <w:r w:rsidRPr="00EC5F13">
              <w:rPr>
                <w:rFonts w:eastAsia="Yu Mincho"/>
                <w:color w:val="000000"/>
                <w:sz w:val="24"/>
                <w:vertAlign w:val="superscript"/>
                <w:lang w:eastAsia="ru-RU"/>
              </w:rPr>
              <w:t>2</w:t>
            </w:r>
            <w:proofErr w:type="gramEnd"/>
            <w:r w:rsidRPr="00EC5F13">
              <w:rPr>
                <w:rFonts w:eastAsia="Yu Mincho"/>
                <w:color w:val="000000"/>
                <w:sz w:val="24"/>
                <w:lang w:eastAsia="ru-RU"/>
              </w:rPr>
              <w:t>)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  <w:tr w:rsidR="00063D05" w:rsidRPr="00EC5F13" w:rsidTr="00063D05">
        <w:tc>
          <w:tcPr>
            <w:tcW w:w="2977" w:type="dxa"/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Yu Mincho"/>
                <w:color w:val="000000"/>
                <w:sz w:val="24"/>
                <w:lang w:eastAsia="ru-RU"/>
              </w:rPr>
              <w:t>Ф.И.О. лица, ответственного за захоронение</w:t>
            </w:r>
          </w:p>
        </w:tc>
        <w:tc>
          <w:tcPr>
            <w:tcW w:w="70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3D05" w:rsidRPr="00EC5F13" w:rsidRDefault="00063D05" w:rsidP="00063D05">
            <w:pPr>
              <w:keepNext w:val="0"/>
              <w:widowControl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Yu Mincho"/>
                <w:color w:val="000000"/>
                <w:sz w:val="24"/>
                <w:lang w:eastAsia="ru-RU"/>
              </w:rPr>
            </w:pPr>
          </w:p>
        </w:tc>
      </w:tr>
    </w:tbl>
    <w:p w:rsidR="00063D05" w:rsidRPr="00EC5F13" w:rsidRDefault="00063D05" w:rsidP="00063D05">
      <w:pPr>
        <w:keepNext w:val="0"/>
        <w:shd w:val="clear" w:color="auto" w:fill="auto"/>
        <w:ind w:firstLine="0"/>
        <w:textAlignment w:val="auto"/>
        <w:rPr>
          <w:rFonts w:ascii="Times New Roman" w:eastAsia="Times New Roman" w:hAnsi="Times New Roman" w:cs="Times New Roman"/>
          <w:kern w:val="0"/>
          <w:sz w:val="24"/>
          <w:lang w:eastAsia="zh-CN"/>
        </w:rPr>
        <w:sectPr w:rsidR="00063D05" w:rsidRPr="00EC5F13" w:rsidSect="000D3E40">
          <w:pgSz w:w="11906" w:h="16838"/>
          <w:pgMar w:top="1134" w:right="567" w:bottom="1134" w:left="1701" w:header="1134" w:footer="720" w:gutter="0"/>
          <w:cols w:space="720"/>
          <w:titlePg/>
          <w:docGrid w:linePitch="360"/>
        </w:sectPr>
      </w:pPr>
    </w:p>
    <w:p w:rsidR="00EC5F13" w:rsidRDefault="00063D05" w:rsidP="00063D05">
      <w:pPr>
        <w:keepNext w:val="0"/>
        <w:shd w:val="clear" w:color="auto" w:fill="auto"/>
        <w:spacing w:after="200"/>
        <w:ind w:firstLine="0"/>
        <w:textAlignment w:val="auto"/>
        <w:rPr>
          <w:rFonts w:eastAsia="Calibri"/>
          <w:b/>
          <w:bCs/>
          <w:color w:val="000000"/>
          <w:kern w:val="0"/>
          <w:sz w:val="24"/>
          <w:lang w:eastAsia="zh-CN"/>
        </w:rPr>
      </w:pPr>
      <w:r w:rsidRPr="00EC5F13">
        <w:rPr>
          <w:rFonts w:eastAsia="Calibri"/>
          <w:b/>
          <w:bCs/>
          <w:color w:val="000000"/>
          <w:kern w:val="0"/>
          <w:sz w:val="24"/>
          <w:lang w:eastAsia="zh-CN"/>
        </w:rPr>
        <w:lastRenderedPageBreak/>
        <w:t>Сведения о намогильных сооружениях на участке:</w:t>
      </w:r>
    </w:p>
    <w:p w:rsidR="00063D05" w:rsidRPr="00EC5F13" w:rsidRDefault="00063D05" w:rsidP="00063D05">
      <w:pPr>
        <w:keepNext w:val="0"/>
        <w:shd w:val="clear" w:color="auto" w:fill="auto"/>
        <w:spacing w:after="200"/>
        <w:ind w:firstLine="0"/>
        <w:textAlignment w:val="auto"/>
        <w:rPr>
          <w:rFonts w:eastAsia="Calibri"/>
          <w:color w:val="000000"/>
          <w:kern w:val="0"/>
          <w:sz w:val="24"/>
          <w:lang w:eastAsia="zh-CN"/>
        </w:rPr>
      </w:pPr>
      <w:r w:rsidRPr="00EC5F13">
        <w:rPr>
          <w:rFonts w:eastAsia="Calibri"/>
          <w:i/>
          <w:iCs/>
          <w:color w:val="000000"/>
          <w:kern w:val="0"/>
          <w:sz w:val="24"/>
          <w:lang w:eastAsia="zh-CN"/>
        </w:rPr>
        <w:t>при наличии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4"/>
        <w:gridCol w:w="3018"/>
        <w:gridCol w:w="248"/>
        <w:gridCol w:w="2242"/>
        <w:gridCol w:w="239"/>
        <w:gridCol w:w="1838"/>
        <w:gridCol w:w="236"/>
        <w:gridCol w:w="3505"/>
        <w:gridCol w:w="236"/>
        <w:gridCol w:w="3327"/>
      </w:tblGrid>
      <w:tr w:rsidR="00063D05" w:rsidRPr="00EC5F13" w:rsidTr="00063D05">
        <w:tc>
          <w:tcPr>
            <w:tcW w:w="25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left="360" w:firstLine="0"/>
              <w:jc w:val="center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01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color w:val="000000"/>
                <w:kern w:val="0"/>
                <w:sz w:val="24"/>
                <w:lang w:eastAsia="zh-CN"/>
              </w:rPr>
              <w:t xml:space="preserve">Номер </w:t>
            </w:r>
          </w:p>
        </w:tc>
        <w:tc>
          <w:tcPr>
            <w:tcW w:w="24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42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color w:val="000000"/>
                <w:kern w:val="0"/>
                <w:sz w:val="24"/>
                <w:lang w:eastAsia="zh-CN"/>
              </w:rPr>
              <w:t>Вид/Наименование</w:t>
            </w:r>
          </w:p>
        </w:tc>
        <w:tc>
          <w:tcPr>
            <w:tcW w:w="23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3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color w:val="000000"/>
                <w:kern w:val="0"/>
                <w:sz w:val="24"/>
                <w:lang w:eastAsia="zh-CN"/>
              </w:rPr>
              <w:t>Дата установки</w:t>
            </w:r>
          </w:p>
        </w:tc>
        <w:tc>
          <w:tcPr>
            <w:tcW w:w="22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50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color w:val="000000"/>
                <w:kern w:val="0"/>
                <w:sz w:val="24"/>
                <w:lang w:eastAsia="zh-CN"/>
              </w:rPr>
              <w:t>Длина/Ширина/Высота</w:t>
            </w:r>
          </w:p>
        </w:tc>
        <w:tc>
          <w:tcPr>
            <w:tcW w:w="23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2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color w:val="000000"/>
                <w:kern w:val="0"/>
                <w:sz w:val="24"/>
                <w:lang w:eastAsia="zh-CN"/>
              </w:rPr>
              <w:t>Материал</w:t>
            </w:r>
          </w:p>
        </w:tc>
      </w:tr>
      <w:tr w:rsidR="00063D05" w:rsidRPr="00EC5F13" w:rsidTr="00063D05">
        <w:tc>
          <w:tcPr>
            <w:tcW w:w="25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left="360"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01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4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42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3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50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  <w:t>в метрах</w:t>
            </w:r>
          </w:p>
        </w:tc>
        <w:tc>
          <w:tcPr>
            <w:tcW w:w="23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2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254" w:type="dxa"/>
            <w:shd w:val="clear" w:color="auto" w:fill="auto"/>
          </w:tcPr>
          <w:p w:rsidR="00063D05" w:rsidRPr="00EC5F13" w:rsidRDefault="00063D05" w:rsidP="00063D05">
            <w:pPr>
              <w:keepNext w:val="0"/>
              <w:numPr>
                <w:ilvl w:val="0"/>
                <w:numId w:val="6"/>
              </w:numPr>
              <w:shd w:val="clear" w:color="auto" w:fill="auto"/>
              <w:snapToGrid w:val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018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4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42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38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505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27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i/>
                <w:iCs/>
                <w:color w:val="000000"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254" w:type="dxa"/>
            <w:shd w:val="clear" w:color="auto" w:fill="auto"/>
          </w:tcPr>
          <w:p w:rsidR="00063D05" w:rsidRPr="00EC5F13" w:rsidRDefault="00063D05" w:rsidP="00063D05">
            <w:pPr>
              <w:keepNext w:val="0"/>
              <w:numPr>
                <w:ilvl w:val="0"/>
                <w:numId w:val="6"/>
              </w:numPr>
              <w:shd w:val="clear" w:color="auto" w:fill="auto"/>
              <w:snapToGrid w:val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4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5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</w:tr>
      <w:tr w:rsidR="00063D05" w:rsidRPr="00EC5F13" w:rsidTr="00063D05">
        <w:tc>
          <w:tcPr>
            <w:tcW w:w="254" w:type="dxa"/>
            <w:shd w:val="clear" w:color="auto" w:fill="auto"/>
          </w:tcPr>
          <w:p w:rsidR="00063D05" w:rsidRPr="00EC5F13" w:rsidRDefault="00063D05" w:rsidP="00063D05">
            <w:pPr>
              <w:keepNext w:val="0"/>
              <w:numPr>
                <w:ilvl w:val="0"/>
                <w:numId w:val="6"/>
              </w:numPr>
              <w:shd w:val="clear" w:color="auto" w:fill="auto"/>
              <w:snapToGrid w:val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0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4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18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29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5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23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  <w:tc>
          <w:tcPr>
            <w:tcW w:w="3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color w:val="000000"/>
                <w:kern w:val="0"/>
                <w:sz w:val="24"/>
                <w:lang w:eastAsia="zh-CN"/>
              </w:rPr>
            </w:pPr>
          </w:p>
        </w:tc>
      </w:tr>
    </w:tbl>
    <w:p w:rsidR="00063D05" w:rsidRPr="00EC5F13" w:rsidRDefault="00063D05" w:rsidP="00063D05">
      <w:pPr>
        <w:keepNext w:val="0"/>
        <w:shd w:val="clear" w:color="auto" w:fill="auto"/>
        <w:spacing w:after="200"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shd w:val="clear" w:color="auto" w:fill="auto"/>
        <w:spacing w:after="200"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4"/>
        <w:gridCol w:w="257"/>
        <w:gridCol w:w="3094"/>
        <w:gridCol w:w="258"/>
        <w:gridCol w:w="3331"/>
      </w:tblGrid>
      <w:tr w:rsidR="00063D05" w:rsidRPr="00EC5F13" w:rsidTr="00063D05">
        <w:trPr>
          <w:trHeight w:val="115"/>
        </w:trPr>
        <w:tc>
          <w:tcPr>
            <w:tcW w:w="70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sz w:val="24"/>
                <w:lang w:val="en-US" w:eastAsia="en-US"/>
              </w:rPr>
            </w:pPr>
          </w:p>
        </w:tc>
        <w:tc>
          <w:tcPr>
            <w:tcW w:w="257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sz w:val="24"/>
                <w:lang w:val="en-US" w:eastAsia="en-US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sz w:val="24"/>
                <w:lang w:val="en-US" w:eastAsia="en-US"/>
              </w:rPr>
            </w:pPr>
          </w:p>
        </w:tc>
        <w:tc>
          <w:tcPr>
            <w:tcW w:w="258" w:type="dxa"/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left"/>
              <w:textAlignment w:val="auto"/>
              <w:rPr>
                <w:rFonts w:eastAsia="Calibri"/>
                <w:sz w:val="24"/>
                <w:lang w:val="en-US" w:eastAsia="en-US"/>
              </w:rPr>
            </w:pPr>
          </w:p>
        </w:tc>
        <w:tc>
          <w:tcPr>
            <w:tcW w:w="333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right"/>
              <w:textAlignment w:val="auto"/>
              <w:rPr>
                <w:rFonts w:eastAsia="Calibri"/>
                <w:sz w:val="24"/>
                <w:lang w:val="en-US" w:eastAsia="en-US"/>
              </w:rPr>
            </w:pPr>
          </w:p>
        </w:tc>
      </w:tr>
      <w:tr w:rsidR="00063D05" w:rsidRPr="00EC5F13" w:rsidTr="00063D05">
        <w:trPr>
          <w:trHeight w:val="235"/>
        </w:trPr>
        <w:tc>
          <w:tcPr>
            <w:tcW w:w="7094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sz w:val="24"/>
                <w:lang w:eastAsia="en-US"/>
              </w:rPr>
              <w:t>должность</w:t>
            </w:r>
          </w:p>
        </w:tc>
        <w:tc>
          <w:tcPr>
            <w:tcW w:w="25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i/>
                <w:iCs/>
                <w:sz w:val="24"/>
                <w:lang w:val="en-US" w:eastAsia="en-US"/>
              </w:rPr>
            </w:pPr>
          </w:p>
        </w:tc>
        <w:tc>
          <w:tcPr>
            <w:tcW w:w="3094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sz w:val="24"/>
                <w:lang w:eastAsia="en-US"/>
              </w:rPr>
              <w:t>подпись</w:t>
            </w:r>
          </w:p>
        </w:tc>
        <w:tc>
          <w:tcPr>
            <w:tcW w:w="258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ind w:firstLine="0"/>
              <w:jc w:val="center"/>
              <w:textAlignment w:val="auto"/>
              <w:rPr>
                <w:rFonts w:eastAsia="Calibri"/>
                <w:i/>
                <w:iCs/>
                <w:sz w:val="24"/>
                <w:lang w:val="en-US" w:eastAsia="en-US"/>
              </w:rPr>
            </w:pPr>
          </w:p>
        </w:tc>
        <w:tc>
          <w:tcPr>
            <w:tcW w:w="3331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i/>
                <w:iCs/>
                <w:sz w:val="24"/>
                <w:lang w:eastAsia="en-US"/>
              </w:rPr>
              <w:t>ФИО</w:t>
            </w:r>
          </w:p>
        </w:tc>
      </w:tr>
    </w:tbl>
    <w:p w:rsidR="00063D05" w:rsidRPr="00EC5F13" w:rsidRDefault="00063D05" w:rsidP="00063D05">
      <w:pPr>
        <w:keepNext w:val="0"/>
        <w:shd w:val="clear" w:color="auto" w:fill="auto"/>
        <w:spacing w:after="200" w:line="276" w:lineRule="auto"/>
        <w:ind w:firstLine="0"/>
        <w:textAlignment w:val="auto"/>
        <w:rPr>
          <w:rFonts w:eastAsia="Calibri"/>
          <w:i/>
          <w:iCs/>
          <w:kern w:val="0"/>
          <w:sz w:val="24"/>
          <w:lang w:eastAsia="zh-CN"/>
        </w:rPr>
      </w:pPr>
    </w:p>
    <w:p w:rsidR="00063D05" w:rsidRPr="00EC5F13" w:rsidRDefault="00063D05" w:rsidP="00EC5F13">
      <w:pPr>
        <w:keepNext w:val="0"/>
        <w:shd w:val="clear" w:color="auto" w:fill="auto"/>
        <w:spacing w:after="200" w:line="276" w:lineRule="auto"/>
        <w:ind w:firstLine="0"/>
        <w:jc w:val="left"/>
        <w:textAlignment w:val="auto"/>
        <w:rPr>
          <w:rFonts w:eastAsia="Calibri"/>
          <w:kern w:val="0"/>
          <w:sz w:val="24"/>
          <w:lang w:eastAsia="zh-CN"/>
        </w:rPr>
        <w:sectPr w:rsidR="00063D05" w:rsidRPr="00EC5F13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567" w:bottom="1134" w:left="1134" w:header="709" w:footer="709" w:gutter="0"/>
          <w:cols w:space="720"/>
          <w:titlePg/>
          <w:docGrid w:linePitch="360" w:charSpace="-4097"/>
        </w:sectPr>
      </w:pPr>
      <w:r w:rsidRPr="00EC5F13">
        <w:rPr>
          <w:rFonts w:eastAsia="Calibri"/>
          <w:kern w:val="0"/>
          <w:sz w:val="24"/>
          <w:lang w:eastAsia="zh-CN"/>
        </w:rPr>
        <w:t>КОНЕЦ ФОРМЫ</w:t>
      </w:r>
      <w:bookmarkStart w:id="39" w:name="Приложение8"/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left="5670" w:firstLine="720"/>
        <w:jc w:val="right"/>
        <w:textAlignment w:val="auto"/>
        <w:outlineLvl w:val="1"/>
        <w:rPr>
          <w:rFonts w:eastAsia="Times New Roman"/>
          <w:kern w:val="0"/>
          <w:sz w:val="24"/>
          <w:lang w:eastAsia="zh-CN"/>
        </w:rPr>
      </w:pPr>
      <w:bookmarkStart w:id="40" w:name="п7"/>
      <w:r w:rsidRPr="00EC5F13">
        <w:rPr>
          <w:rFonts w:eastAsia="Times New Roman"/>
          <w:kern w:val="0"/>
          <w:sz w:val="24"/>
          <w:lang w:eastAsia="zh-CN"/>
        </w:rPr>
        <w:lastRenderedPageBreak/>
        <w:t>Приложение 7</w:t>
      </w:r>
      <w:bookmarkEnd w:id="39"/>
      <w:bookmarkEnd w:id="40"/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к административному регламенту</w:t>
      </w:r>
    </w:p>
    <w:p w:rsidR="000D3E40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предоставления муниципальной услуги</w:t>
      </w:r>
    </w:p>
    <w:p w:rsidR="000D3E40" w:rsidRPr="00063D05" w:rsidRDefault="000D3E40" w:rsidP="000D3E40">
      <w:pPr>
        <w:keepNext w:val="0"/>
        <w:widowControl w:val="0"/>
        <w:shd w:val="clear" w:color="auto" w:fill="auto"/>
        <w:autoSpaceDE w:val="0"/>
        <w:ind w:firstLine="0"/>
        <w:jc w:val="right"/>
        <w:textAlignment w:val="auto"/>
        <w:rPr>
          <w:rFonts w:eastAsia="Times New Roman"/>
          <w:kern w:val="0"/>
          <w:sz w:val="24"/>
          <w:szCs w:val="26"/>
          <w:lang w:eastAsia="zh-CN"/>
        </w:rPr>
      </w:pPr>
      <w:r w:rsidRPr="00063D05">
        <w:rPr>
          <w:rFonts w:eastAsia="Times New Roman"/>
          <w:kern w:val="0"/>
          <w:sz w:val="24"/>
          <w:szCs w:val="26"/>
          <w:lang w:eastAsia="zh-CN"/>
        </w:rPr>
        <w:t>по регистрации работ с намогильными сооружениями</w:t>
      </w:r>
    </w:p>
    <w:p w:rsidR="00063D05" w:rsidRPr="00EC5F13" w:rsidRDefault="00063D05" w:rsidP="00063D05">
      <w:pPr>
        <w:keepNext w:val="0"/>
        <w:shd w:val="clear" w:color="auto" w:fill="auto"/>
        <w:jc w:val="center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shd w:val="clear" w:color="auto" w:fill="auto"/>
        <w:ind w:firstLine="0"/>
        <w:jc w:val="center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Times New Roman"/>
          <w:b/>
          <w:bCs/>
          <w:kern w:val="0"/>
          <w:sz w:val="24"/>
          <w:lang w:eastAsia="zh-CN"/>
        </w:rPr>
        <w:t xml:space="preserve">Форма документа </w:t>
      </w:r>
      <w:r w:rsidRPr="00EC5F13">
        <w:rPr>
          <w:rFonts w:eastAsia="Times New Roman"/>
          <w:b/>
          <w:bCs/>
          <w:kern w:val="0"/>
          <w:sz w:val="24"/>
          <w:lang w:eastAsia="zh-CN"/>
        </w:rPr>
        <w:br/>
        <w:t>«</w:t>
      </w:r>
      <w:r w:rsidRPr="00EC5F13">
        <w:rPr>
          <w:rFonts w:eastAsia="游ゴシック"/>
          <w:b/>
          <w:bCs/>
          <w:kern w:val="0"/>
          <w:sz w:val="24"/>
          <w:lang w:eastAsia="ru-RU"/>
        </w:rPr>
        <w:t>Решение (уведомление) об отказе в приёме документов, необходимых для предоставления муниципальной услуги</w:t>
      </w:r>
      <w:r w:rsidRPr="00EC5F13">
        <w:rPr>
          <w:rFonts w:eastAsia="Times New Roman"/>
          <w:b/>
          <w:bCs/>
          <w:kern w:val="0"/>
          <w:sz w:val="24"/>
          <w:lang w:eastAsia="zh-CN"/>
        </w:rPr>
        <w:t>»</w:t>
      </w: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left="5670" w:firstLine="0"/>
        <w:jc w:val="right"/>
        <w:textAlignment w:val="auto"/>
        <w:rPr>
          <w:rFonts w:eastAsia="Times New Roman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b/>
          <w:kern w:val="0"/>
          <w:sz w:val="24"/>
          <w:lang w:eastAsia="ru-RU"/>
        </w:rPr>
      </w:pPr>
      <w:r w:rsidRPr="00EC5F13">
        <w:rPr>
          <w:rFonts w:eastAsia="Times New Roman"/>
          <w:kern w:val="0"/>
          <w:sz w:val="24"/>
          <w:lang w:eastAsia="zh-CN"/>
        </w:rPr>
        <w:t>НАЧАЛО ФОРМЫ</w:t>
      </w:r>
    </w:p>
    <w:p w:rsidR="00063D05" w:rsidRPr="00EC5F13" w:rsidRDefault="00063D05" w:rsidP="00063D05">
      <w:pPr>
        <w:keepNext w:val="0"/>
        <w:shd w:val="clear" w:color="auto" w:fill="auto"/>
        <w:spacing w:line="276" w:lineRule="auto"/>
        <w:ind w:firstLine="0"/>
        <w:jc w:val="center"/>
        <w:textAlignment w:val="auto"/>
        <w:rPr>
          <w:rFonts w:eastAsia="Calibri"/>
          <w:b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onsolas"/>
          <w:i/>
          <w:iCs/>
          <w:kern w:val="0"/>
          <w:sz w:val="24"/>
          <w:lang w:eastAsia="ru-RU"/>
        </w:rPr>
      </w:pPr>
      <w:r w:rsidRPr="00EC5F13">
        <w:rPr>
          <w:rFonts w:eastAsia="Consolas"/>
          <w:b/>
          <w:bCs/>
          <w:kern w:val="0"/>
          <w:sz w:val="24"/>
          <w:lang w:eastAsia="ru-RU"/>
        </w:rPr>
        <w:t xml:space="preserve">Решение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  <w:r w:rsidRPr="00EC5F13">
        <w:rPr>
          <w:rFonts w:eastAsia="Consolas"/>
          <w:i/>
          <w:iCs/>
          <w:kern w:val="0"/>
          <w:sz w:val="24"/>
          <w:lang w:eastAsia="ru-RU"/>
        </w:rPr>
        <w:t xml:space="preserve">(уведомление)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onsolas"/>
          <w:b/>
          <w:bCs/>
          <w:kern w:val="0"/>
          <w:sz w:val="24"/>
          <w:lang w:eastAsia="ru-RU"/>
        </w:rPr>
      </w:pPr>
      <w:r w:rsidRPr="00EC5F13">
        <w:rPr>
          <w:rFonts w:eastAsia="Consolas"/>
          <w:b/>
          <w:bCs/>
          <w:kern w:val="0"/>
          <w:sz w:val="24"/>
          <w:lang w:eastAsia="ru-RU"/>
        </w:rPr>
        <w:t xml:space="preserve">об отказе в приёме документов,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alibri"/>
          <w:kern w:val="0"/>
          <w:sz w:val="24"/>
          <w:lang w:eastAsia="ru-RU"/>
        </w:rPr>
      </w:pPr>
      <w:proofErr w:type="gramStart"/>
      <w:r w:rsidRPr="00EC5F13">
        <w:rPr>
          <w:rFonts w:eastAsia="Consolas"/>
          <w:b/>
          <w:bCs/>
          <w:kern w:val="0"/>
          <w:sz w:val="24"/>
          <w:lang w:eastAsia="ru-RU"/>
        </w:rPr>
        <w:t>необходимых</w:t>
      </w:r>
      <w:proofErr w:type="gramEnd"/>
      <w:r w:rsidRPr="00EC5F13">
        <w:rPr>
          <w:rFonts w:eastAsia="Consolas"/>
          <w:b/>
          <w:bCs/>
          <w:kern w:val="0"/>
          <w:sz w:val="24"/>
          <w:lang w:eastAsia="ru-RU"/>
        </w:rPr>
        <w:t xml:space="preserve"> для предоставления муниципальной услуги</w:t>
      </w:r>
    </w:p>
    <w:p w:rsidR="00063D05" w:rsidRPr="00EC5F13" w:rsidRDefault="00063D05" w:rsidP="00063D05">
      <w:pPr>
        <w:keepNext w:val="0"/>
        <w:shd w:val="clear" w:color="auto" w:fill="auto"/>
        <w:spacing w:line="276" w:lineRule="auto"/>
        <w:ind w:firstLine="0"/>
        <w:jc w:val="center"/>
        <w:textAlignment w:val="auto"/>
        <w:rPr>
          <w:rFonts w:eastAsia="Calibri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i/>
          <w:iCs/>
          <w:kern w:val="0"/>
          <w:sz w:val="22"/>
          <w:lang w:eastAsia="ru-RU"/>
        </w:rPr>
        <w:t>(фамилия, имя, отчество получателя услуги)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kern w:val="0"/>
          <w:sz w:val="24"/>
          <w:lang w:eastAsia="ru-RU"/>
        </w:rPr>
        <w:t xml:space="preserve">по ранее поданному Вами заявлению № 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onsolas"/>
          <w:kern w:val="0"/>
          <w:sz w:val="22"/>
          <w:lang w:eastAsia="ru-RU"/>
        </w:rPr>
      </w:pPr>
      <w:r w:rsidRPr="00EC5F13">
        <w:rPr>
          <w:rFonts w:eastAsia="Consolas"/>
          <w:i/>
          <w:iCs/>
          <w:kern w:val="0"/>
          <w:sz w:val="22"/>
          <w:lang w:eastAsia="ru-RU"/>
        </w:rPr>
        <w:t>(номер заявления/обращения)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  <w:r w:rsidRPr="00EC5F13">
        <w:rPr>
          <w:rFonts w:eastAsia="Consolas"/>
          <w:kern w:val="0"/>
          <w:sz w:val="24"/>
          <w:lang w:eastAsia="ru-RU"/>
        </w:rPr>
        <w:t>в целях получения муниципальной услуги:</w:t>
      </w: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textAlignment w:val="auto"/>
        <w:rPr>
          <w:rFonts w:eastAsia="Consolas"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2"/>
          <w:lang w:eastAsia="ru-RU"/>
        </w:rPr>
      </w:pPr>
      <w:r w:rsidRPr="00EC5F13">
        <w:rPr>
          <w:rFonts w:eastAsia="Consolas"/>
          <w:i/>
          <w:iCs/>
          <w:kern w:val="0"/>
          <w:sz w:val="22"/>
          <w:lang w:eastAsia="ru-RU"/>
        </w:rPr>
        <w:t>(наименование муниципальной услуги)</w:t>
      </w: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alibri"/>
          <w:kern w:val="0"/>
          <w:sz w:val="22"/>
          <w:lang w:eastAsia="zh-CN"/>
        </w:rPr>
      </w:pPr>
      <w:proofErr w:type="gramStart"/>
      <w:r w:rsidRPr="00EC5F13">
        <w:rPr>
          <w:rFonts w:eastAsia="Consolas"/>
          <w:i/>
          <w:iCs/>
          <w:kern w:val="0"/>
          <w:sz w:val="22"/>
          <w:lang w:eastAsia="ru-RU"/>
        </w:rPr>
        <w:t>(наименование цели обращения</w:t>
      </w:r>
      <w:proofErr w:type="gramEnd"/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  <w:r w:rsidRPr="00EC5F13">
        <w:rPr>
          <w:rFonts w:eastAsia="Calibri"/>
          <w:kern w:val="0"/>
          <w:sz w:val="24"/>
          <w:lang w:eastAsia="zh-CN"/>
        </w:rPr>
        <w:t>отказано по следующему основанию:</w:t>
      </w: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alibri"/>
          <w:b/>
          <w:bCs/>
          <w:kern w:val="0"/>
          <w:sz w:val="22"/>
          <w:lang w:eastAsia="zh-CN"/>
        </w:rPr>
      </w:pPr>
      <w:r w:rsidRPr="00EC5F13">
        <w:rPr>
          <w:rFonts w:eastAsia="Consolas"/>
          <w:i/>
          <w:iCs/>
          <w:kern w:val="0"/>
          <w:sz w:val="22"/>
          <w:lang w:eastAsia="ru-RU"/>
        </w:rPr>
        <w:t>(основание для отказа)</w:t>
      </w: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Yu Mincho"/>
          <w:i/>
          <w:iCs/>
          <w:kern w:val="0"/>
          <w:sz w:val="24"/>
          <w:lang w:eastAsia="ru-RU"/>
        </w:rPr>
      </w:pPr>
      <w:r w:rsidRPr="00EC5F13">
        <w:rPr>
          <w:rFonts w:eastAsia="Calibri"/>
          <w:b/>
          <w:bCs/>
          <w:kern w:val="0"/>
          <w:sz w:val="24"/>
          <w:lang w:eastAsia="zh-CN"/>
        </w:rPr>
        <w:t>Разъяснение причины:</w:t>
      </w: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shd w:val="clear" w:color="auto" w:fill="auto"/>
        <w:tabs>
          <w:tab w:val="left" w:pos="1496"/>
        </w:tabs>
        <w:spacing w:line="276" w:lineRule="auto"/>
        <w:ind w:firstLine="0"/>
        <w:textAlignment w:val="auto"/>
        <w:rPr>
          <w:rFonts w:eastAsia="Calibri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shd w:val="clear" w:color="auto" w:fill="auto"/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  <w:r w:rsidRPr="00EC5F13">
        <w:rPr>
          <w:rFonts w:eastAsia="Calibri"/>
          <w:bCs/>
          <w:kern w:val="0"/>
          <w:sz w:val="24"/>
          <w:lang w:eastAsia="ru-RU"/>
        </w:rPr>
        <w:t>Дополнительно информируем:</w:t>
      </w:r>
      <w:r w:rsidRPr="00EC5F13">
        <w:rPr>
          <w:rFonts w:eastAsia="Calibri"/>
          <w:b/>
          <w:kern w:val="0"/>
          <w:sz w:val="24"/>
          <w:lang w:eastAsia="ru-RU"/>
        </w:rPr>
        <w:t xml:space="preserve">  </w:t>
      </w:r>
    </w:p>
    <w:p w:rsidR="00063D05" w:rsidRPr="00EC5F13" w:rsidRDefault="00063D05" w:rsidP="00063D05">
      <w:pPr>
        <w:keepNext w:val="0"/>
        <w:widowControl w:val="0"/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hd w:val="clear" w:color="auto" w:fill="auto"/>
        <w:ind w:firstLine="0"/>
        <w:jc w:val="center"/>
        <w:textAlignment w:val="auto"/>
        <w:rPr>
          <w:rFonts w:eastAsia="Yu Mincho"/>
          <w:i/>
          <w:iCs/>
          <w:kern w:val="0"/>
          <w:sz w:val="24"/>
          <w:lang w:eastAsia="ru-RU"/>
        </w:rPr>
      </w:pPr>
    </w:p>
    <w:p w:rsidR="00063D05" w:rsidRPr="00EC5F13" w:rsidRDefault="00063D05" w:rsidP="00063D05">
      <w:pPr>
        <w:keepNext w:val="0"/>
        <w:widowControl w:val="0"/>
        <w:shd w:val="clear" w:color="auto" w:fill="auto"/>
        <w:ind w:firstLine="0"/>
        <w:jc w:val="center"/>
        <w:textAlignment w:val="auto"/>
        <w:rPr>
          <w:rFonts w:eastAsia="Calibri"/>
          <w:kern w:val="0"/>
          <w:sz w:val="22"/>
          <w:lang w:eastAsia="zh-CN"/>
        </w:rPr>
      </w:pPr>
      <w:r w:rsidRPr="00EC5F13">
        <w:rPr>
          <w:rFonts w:eastAsia="Consolas"/>
          <w:i/>
          <w:iCs/>
          <w:kern w:val="0"/>
          <w:sz w:val="22"/>
          <w:lang w:eastAsia="ru-RU"/>
        </w:rPr>
        <w:t>(дополнительные сведения, при необходимости)</w:t>
      </w:r>
    </w:p>
    <w:p w:rsidR="00063D05" w:rsidRPr="00EC5F13" w:rsidRDefault="00063D05" w:rsidP="00063D05">
      <w:pPr>
        <w:keepNext w:val="0"/>
        <w:shd w:val="clear" w:color="auto" w:fill="auto"/>
        <w:spacing w:line="276" w:lineRule="auto"/>
        <w:ind w:firstLine="0"/>
        <w:textAlignment w:val="auto"/>
        <w:rPr>
          <w:rFonts w:eastAsia="Calibri"/>
          <w:kern w:val="0"/>
          <w:sz w:val="24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685"/>
        <w:gridCol w:w="284"/>
        <w:gridCol w:w="2267"/>
        <w:gridCol w:w="236"/>
        <w:gridCol w:w="2883"/>
      </w:tblGrid>
      <w:tr w:rsidR="00063D05" w:rsidRPr="00EC5F13" w:rsidTr="00063D05">
        <w:tc>
          <w:tcPr>
            <w:tcW w:w="3685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left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kern w:val="0"/>
                <w:sz w:val="24"/>
                <w:lang w:eastAsia="en-US"/>
              </w:rPr>
              <w:t>/</w:t>
            </w:r>
          </w:p>
        </w:tc>
        <w:tc>
          <w:tcPr>
            <w:tcW w:w="2883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4"/>
                <w:lang w:eastAsia="en-US"/>
              </w:rPr>
            </w:pPr>
          </w:p>
        </w:tc>
      </w:tr>
      <w:tr w:rsidR="00063D05" w:rsidRPr="00EC5F13" w:rsidTr="00063D05">
        <w:tc>
          <w:tcPr>
            <w:tcW w:w="3685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Calibri"/>
                <w:i/>
                <w:iCs/>
                <w:kern w:val="0"/>
                <w:sz w:val="22"/>
                <w:lang w:eastAsia="en-US"/>
              </w:rPr>
              <w:t>(должностное лицо уполномоченного органа)</w:t>
            </w: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i/>
                <w:iCs/>
                <w:kern w:val="0"/>
                <w:sz w:val="22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Calibri"/>
                <w:i/>
                <w:iCs/>
                <w:kern w:val="0"/>
                <w:sz w:val="22"/>
                <w:lang w:eastAsia="en-US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kern w:val="0"/>
                <w:sz w:val="22"/>
                <w:lang w:eastAsia="en-US"/>
              </w:rPr>
            </w:pPr>
          </w:p>
        </w:tc>
        <w:tc>
          <w:tcPr>
            <w:tcW w:w="2883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lang w:eastAsia="zh-CN"/>
              </w:rPr>
            </w:pPr>
            <w:r w:rsidRPr="00EC5F13">
              <w:rPr>
                <w:rFonts w:eastAsia="Calibri"/>
                <w:i/>
                <w:iCs/>
                <w:kern w:val="0"/>
                <w:sz w:val="22"/>
                <w:lang w:eastAsia="en-US"/>
              </w:rPr>
              <w:t>(фамилия и инициалы)</w:t>
            </w:r>
          </w:p>
        </w:tc>
      </w:tr>
      <w:tr w:rsidR="00063D05" w:rsidRPr="00EC5F13" w:rsidTr="00063D05">
        <w:tc>
          <w:tcPr>
            <w:tcW w:w="368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83" w:type="dxa"/>
            <w:tcBorders>
              <w:bottom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</w:tr>
      <w:tr w:rsidR="00063D05" w:rsidRPr="00EC5F13" w:rsidTr="00063D05">
        <w:tc>
          <w:tcPr>
            <w:tcW w:w="3685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4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267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center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36" w:type="dxa"/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napToGrid w:val="0"/>
              <w:spacing w:line="276" w:lineRule="auto"/>
              <w:ind w:firstLine="0"/>
              <w:jc w:val="left"/>
              <w:textAlignment w:val="auto"/>
              <w:rPr>
                <w:rFonts w:eastAsia="Calibri"/>
                <w:bCs/>
                <w:i/>
                <w:iCs/>
                <w:kern w:val="0"/>
                <w:sz w:val="24"/>
                <w:lang w:eastAsia="en-US"/>
              </w:rPr>
            </w:pPr>
          </w:p>
        </w:tc>
        <w:tc>
          <w:tcPr>
            <w:tcW w:w="2883" w:type="dxa"/>
            <w:tcBorders>
              <w:top w:val="single" w:sz="4" w:space="0" w:color="000000"/>
            </w:tcBorders>
            <w:shd w:val="clear" w:color="auto" w:fill="auto"/>
          </w:tcPr>
          <w:p w:rsidR="00063D05" w:rsidRPr="00EC5F13" w:rsidRDefault="00063D05" w:rsidP="00063D05">
            <w:pPr>
              <w:keepNext w:val="0"/>
              <w:shd w:val="clear" w:color="auto" w:fill="auto"/>
              <w:spacing w:line="276" w:lineRule="auto"/>
              <w:ind w:firstLine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lang w:eastAsia="zh-CN"/>
              </w:rPr>
            </w:pPr>
            <w:r w:rsidRPr="00EC5F13">
              <w:rPr>
                <w:rFonts w:eastAsia="Calibri"/>
                <w:bCs/>
                <w:i/>
                <w:iCs/>
                <w:kern w:val="0"/>
                <w:sz w:val="22"/>
                <w:lang w:eastAsia="en-US"/>
              </w:rPr>
              <w:t>(дата)</w:t>
            </w:r>
          </w:p>
        </w:tc>
      </w:tr>
    </w:tbl>
    <w:p w:rsidR="00E42491" w:rsidRPr="00EC5F13" w:rsidRDefault="00063D05" w:rsidP="00EC5F13">
      <w:pPr>
        <w:keepNext w:val="0"/>
        <w:widowControl w:val="0"/>
        <w:shd w:val="clear" w:color="auto" w:fill="auto"/>
        <w:autoSpaceDE w:val="0"/>
        <w:ind w:firstLine="0"/>
        <w:textAlignment w:val="auto"/>
        <w:rPr>
          <w:rFonts w:eastAsia="Times New Roman"/>
          <w:kern w:val="0"/>
          <w:sz w:val="24"/>
          <w:lang w:eastAsia="zh-CN"/>
        </w:rPr>
      </w:pPr>
      <w:r w:rsidRPr="00EC5F13">
        <w:rPr>
          <w:rFonts w:eastAsia="游ゴシック Light"/>
          <w:kern w:val="0"/>
          <w:sz w:val="24"/>
          <w:lang w:eastAsia="zh-CN"/>
        </w:rPr>
        <w:t>КОНЕЦ ФОРМЫ</w:t>
      </w:r>
      <w:bookmarkEnd w:id="5"/>
    </w:p>
    <w:sectPr w:rsidR="00E42491" w:rsidRPr="00EC5F13">
      <w:pgSz w:w="11906" w:h="16838"/>
      <w:pgMar w:top="1134" w:right="567" w:bottom="1134" w:left="1701" w:header="0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CB5" w:rsidRDefault="00536CB5">
      <w:r>
        <w:separator/>
      </w:r>
    </w:p>
  </w:endnote>
  <w:endnote w:type="continuationSeparator" w:id="0">
    <w:p w:rsidR="00536CB5" w:rsidRDefault="0053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-BoldMT">
    <w:charset w:val="CC"/>
    <w:family w:val="swiss"/>
    <w:pitch w:val="variable"/>
  </w:font>
  <w:font w:name="游ゴシック Light">
    <w:charset w:val="CC"/>
    <w:family w:val="auto"/>
    <w:pitch w:val="variable"/>
  </w:font>
  <w:font w:name="font420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游ゴシック">
    <w:charset w:val="CC"/>
    <w:family w:val="auto"/>
    <w:pitch w:val="variable"/>
  </w:font>
  <w:font w:name="Yu Mincho">
    <w:charset w:val="CC"/>
    <w:family w:val="auto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D05" w:rsidRDefault="00536CB5">
    <w:pPr>
      <w:pStyle w:val="af6"/>
      <w:spacing w:after="20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0;margin-top:.05pt;width:.6pt;height:.6pt;z-index:-251656192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5pt,.5pt,.5pt,.5pt">
            <w:txbxContent>
              <w:p w:rsidR="00063D05" w:rsidRDefault="00063D05">
                <w:pPr>
                  <w:pStyle w:val="af6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after="200"/>
                </w:pPr>
                <w:r>
                  <w:rPr>
                    <w:rStyle w:val="aff8"/>
                    <w:rFonts w:cs="Times New Roman"/>
                    <w:sz w:val="24"/>
                  </w:rPr>
                  <w:fldChar w:fldCharType="begin"/>
                </w:r>
                <w:r>
                  <w:rPr>
                    <w:rStyle w:val="aff8"/>
                    <w:rFonts w:cs="Times New Roman"/>
                    <w:sz w:val="24"/>
                  </w:rPr>
                  <w:instrText xml:space="preserve"> PAGE </w:instrText>
                </w:r>
                <w:r>
                  <w:rPr>
                    <w:rStyle w:val="aff8"/>
                    <w:rFonts w:cs="Times New Roman"/>
                    <w:sz w:val="24"/>
                  </w:rPr>
                  <w:fldChar w:fldCharType="separate"/>
                </w:r>
                <w:r w:rsidR="006F6FF4">
                  <w:rPr>
                    <w:rStyle w:val="aff8"/>
                    <w:rFonts w:cs="Times New Roman"/>
                    <w:noProof/>
                    <w:sz w:val="24"/>
                  </w:rPr>
                  <w:t>41</w:t>
                </w:r>
                <w:r>
                  <w:rPr>
                    <w:rStyle w:val="aff8"/>
                    <w:rFonts w:cs="Times New Roman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D05" w:rsidRDefault="00536CB5">
    <w:pPr>
      <w:pStyle w:val="af6"/>
      <w:spacing w:after="20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0;margin-top:.05pt;width:11.5pt;height:13.25pt;z-index:-251657216;mso-wrap-distance-left:0;mso-wrap-distance-top:0;mso-wrap-distance-right:0;mso-wrap-distance-bottom:0;mso-position-horizontal:center;mso-position-horizontal-relative:margin;mso-position-vertical:absolute;mso-position-vertical-relative:text" o:allowincell="f" stroked="f">
          <v:fill opacity="0" color2="black"/>
          <v:textbox inset=".5pt,.5pt,.5pt,.5pt">
            <w:txbxContent>
              <w:p w:rsidR="00063D05" w:rsidRDefault="00063D05">
                <w:pPr>
                  <w:pStyle w:val="af6"/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after="200"/>
                </w:pPr>
                <w:r>
                  <w:rPr>
                    <w:rStyle w:val="aff8"/>
                    <w:rFonts w:cs="Times New Roman"/>
                    <w:sz w:val="24"/>
                  </w:rPr>
                  <w:fldChar w:fldCharType="begin"/>
                </w:r>
                <w:r>
                  <w:rPr>
                    <w:rStyle w:val="aff8"/>
                    <w:rFonts w:cs="Times New Roman"/>
                    <w:sz w:val="24"/>
                  </w:rPr>
                  <w:instrText xml:space="preserve"> PAGE </w:instrText>
                </w:r>
                <w:r>
                  <w:rPr>
                    <w:rStyle w:val="aff8"/>
                    <w:rFonts w:cs="Times New Roman"/>
                    <w:sz w:val="24"/>
                  </w:rPr>
                  <w:fldChar w:fldCharType="separate"/>
                </w:r>
                <w:r w:rsidR="006F6FF4">
                  <w:rPr>
                    <w:rStyle w:val="aff8"/>
                    <w:rFonts w:cs="Times New Roman"/>
                    <w:noProof/>
                    <w:sz w:val="24"/>
                  </w:rPr>
                  <w:t>40</w:t>
                </w:r>
                <w:r>
                  <w:rPr>
                    <w:rStyle w:val="aff8"/>
                    <w:rFonts w:cs="Times New Roman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CB5" w:rsidRDefault="00536CB5">
      <w:pPr>
        <w:rPr>
          <w:sz w:val="12"/>
        </w:rPr>
      </w:pPr>
      <w:r>
        <w:separator/>
      </w:r>
    </w:p>
  </w:footnote>
  <w:footnote w:type="continuationSeparator" w:id="0">
    <w:p w:rsidR="00536CB5" w:rsidRDefault="00536CB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D05" w:rsidRDefault="00063D0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D05" w:rsidRDefault="00063D05">
    <w:pPr>
      <w:pStyle w:val="afb"/>
      <w:suppressLineNumbers/>
      <w:spacing w:after="20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3D05" w:rsidRPr="00EC5F13" w:rsidRDefault="00063D05" w:rsidP="00EC5F13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44E41EC4"/>
    <w:multiLevelType w:val="multilevel"/>
    <w:tmpl w:val="E97E3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1801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3961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6120" w:firstLine="0"/>
      </w:pPr>
    </w:lvl>
  </w:abstractNum>
  <w:abstractNum w:abstractNumId="8">
    <w:nsid w:val="51155017"/>
    <w:multiLevelType w:val="multilevel"/>
    <w:tmpl w:val="B252A7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ED85DF5"/>
    <w:multiLevelType w:val="multilevel"/>
    <w:tmpl w:val="86D4F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EE5"/>
    <w:rsid w:val="00063D05"/>
    <w:rsid w:val="000C5A56"/>
    <w:rsid w:val="000D3E40"/>
    <w:rsid w:val="000E153E"/>
    <w:rsid w:val="000E42EE"/>
    <w:rsid w:val="0014161A"/>
    <w:rsid w:val="00212DD1"/>
    <w:rsid w:val="00236F10"/>
    <w:rsid w:val="00241E35"/>
    <w:rsid w:val="002C6C4B"/>
    <w:rsid w:val="003774CD"/>
    <w:rsid w:val="003B773D"/>
    <w:rsid w:val="00536CB5"/>
    <w:rsid w:val="006F6FF4"/>
    <w:rsid w:val="007454F8"/>
    <w:rsid w:val="00746024"/>
    <w:rsid w:val="00835C35"/>
    <w:rsid w:val="008D181F"/>
    <w:rsid w:val="00B10EE5"/>
    <w:rsid w:val="00BC1681"/>
    <w:rsid w:val="00BD323D"/>
    <w:rsid w:val="00BF4DA4"/>
    <w:rsid w:val="00C84D23"/>
    <w:rsid w:val="00D87BA6"/>
    <w:rsid w:val="00DD4269"/>
    <w:rsid w:val="00E42491"/>
    <w:rsid w:val="00E6097D"/>
    <w:rsid w:val="00E92534"/>
    <w:rsid w:val="00EB3AC8"/>
    <w:rsid w:val="00EC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eepNext/>
      <w:shd w:val="clear" w:color="auto" w:fill="FFFFFF"/>
      <w:ind w:firstLine="709"/>
      <w:jc w:val="both"/>
      <w:textAlignment w:val="baseline"/>
    </w:pPr>
    <w:rPr>
      <w:rFonts w:ascii="Arial" w:eastAsia="Mangal" w:hAnsi="Arial" w:cs="Arial"/>
      <w:kern w:val="2"/>
      <w:sz w:val="26"/>
      <w:szCs w:val="24"/>
      <w:lang w:eastAsia="hi-IN"/>
    </w:rPr>
  </w:style>
  <w:style w:type="paragraph" w:styleId="1">
    <w:name w:val="heading 1"/>
    <w:basedOn w:val="a"/>
    <w:next w:val="a"/>
    <w:link w:val="10"/>
    <w:qFormat/>
    <w:rsid w:val="00063D05"/>
    <w:pPr>
      <w:widowControl w:val="0"/>
      <w:shd w:val="clear" w:color="auto" w:fill="auto"/>
      <w:tabs>
        <w:tab w:val="num" w:pos="0"/>
      </w:tabs>
      <w:autoSpaceDE w:val="0"/>
      <w:spacing w:before="140"/>
      <w:ind w:firstLine="0"/>
      <w:jc w:val="center"/>
      <w:textAlignment w:val="auto"/>
      <w:outlineLvl w:val="0"/>
    </w:pPr>
    <w:rPr>
      <w:rFonts w:ascii="Times New Roman" w:eastAsia="Times New Roman" w:hAnsi="Times New Roman" w:cs="Times New Roman"/>
      <w:b/>
      <w:bCs/>
      <w:i/>
      <w:iCs/>
      <w:kern w:val="0"/>
      <w:sz w:val="24"/>
      <w:szCs w:val="18"/>
      <w:lang w:eastAsia="zh-CN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3D05"/>
    <w:pPr>
      <w:shd w:val="clear" w:color="auto" w:fill="auto"/>
      <w:tabs>
        <w:tab w:val="num" w:pos="0"/>
      </w:tabs>
      <w:spacing w:before="240" w:after="60"/>
      <w:ind w:firstLine="0"/>
      <w:textAlignment w:val="auto"/>
      <w:outlineLvl w:val="2"/>
    </w:pPr>
    <w:rPr>
      <w:rFonts w:eastAsia="Times New Roman"/>
      <w:b/>
      <w:bCs/>
      <w:kern w:val="0"/>
      <w:szCs w:val="26"/>
      <w:lang w:eastAsia="zh-CN"/>
    </w:rPr>
  </w:style>
  <w:style w:type="paragraph" w:styleId="4">
    <w:name w:val="heading 4"/>
    <w:basedOn w:val="a0"/>
    <w:next w:val="a1"/>
    <w:qFormat/>
    <w:pPr>
      <w:numPr>
        <w:ilvl w:val="3"/>
        <w:numId w:val="1"/>
      </w:numPr>
      <w:spacing w:before="120" w:after="0"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qFormat/>
    <w:rsid w:val="00063D05"/>
    <w:pPr>
      <w:shd w:val="clear" w:color="auto" w:fill="auto"/>
      <w:tabs>
        <w:tab w:val="num" w:pos="0"/>
      </w:tabs>
      <w:ind w:firstLine="0"/>
      <w:jc w:val="center"/>
      <w:textAlignment w:val="auto"/>
      <w:outlineLvl w:val="4"/>
    </w:pPr>
    <w:rPr>
      <w:rFonts w:ascii="Times New Roman" w:eastAsia="Times New Roman" w:hAnsi="Times New Roman" w:cs="Times New Roman"/>
      <w:b/>
      <w:bCs/>
      <w:kern w:val="0"/>
      <w:lang w:eastAsia="zh-CN"/>
    </w:rPr>
  </w:style>
  <w:style w:type="paragraph" w:styleId="6">
    <w:name w:val="heading 6"/>
    <w:basedOn w:val="a"/>
    <w:next w:val="a"/>
    <w:link w:val="60"/>
    <w:qFormat/>
    <w:rsid w:val="00063D05"/>
    <w:pPr>
      <w:keepNext w:val="0"/>
      <w:shd w:val="clear" w:color="auto" w:fill="auto"/>
      <w:tabs>
        <w:tab w:val="num" w:pos="0"/>
      </w:tabs>
      <w:spacing w:before="240" w:after="60"/>
      <w:ind w:firstLine="0"/>
      <w:textAlignment w:val="auto"/>
      <w:outlineLvl w:val="5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Основной шрифт абзаца2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11">
    <w:name w:val="Основной шрифт абзаца1"/>
    <w:qFormat/>
  </w:style>
  <w:style w:type="character" w:customStyle="1" w:styleId="a5">
    <w:name w:val="Посещённая гиперссылка"/>
    <w:qFormat/>
    <w:rPr>
      <w:color w:val="800000"/>
      <w:u w:val="single"/>
    </w:rPr>
  </w:style>
  <w:style w:type="character" w:customStyle="1" w:styleId="12">
    <w:name w:val="Знак сноски1"/>
    <w:qFormat/>
    <w:rPr>
      <w:position w:val="0"/>
      <w:sz w:val="16"/>
      <w:vertAlign w:val="baseline"/>
    </w:rPr>
  </w:style>
  <w:style w:type="character" w:customStyle="1" w:styleId="a6">
    <w:name w:val="Символ сноски"/>
    <w:qFormat/>
  </w:style>
  <w:style w:type="character" w:customStyle="1" w:styleId="a7">
    <w:name w:val="Привязка сноски"/>
    <w:qFormat/>
    <w:rPr>
      <w:sz w:val="13"/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8">
    <w:name w:val="Символ концевой сноски"/>
    <w:qFormat/>
  </w:style>
  <w:style w:type="character" w:customStyle="1" w:styleId="a9">
    <w:name w:val="Привязка концевой сноски"/>
    <w:qFormat/>
    <w:rPr>
      <w:sz w:val="13"/>
      <w:vertAlign w:val="superscript"/>
    </w:rPr>
  </w:style>
  <w:style w:type="character" w:customStyle="1" w:styleId="EndnoteCharacters">
    <w:name w:val="Endnote Characters"/>
    <w:qFormat/>
    <w:rPr>
      <w:sz w:val="13"/>
      <w:vertAlign w:val="superscript"/>
    </w:rPr>
  </w:style>
  <w:style w:type="character" w:customStyle="1" w:styleId="aa">
    <w:name w:val="Символ нумерации"/>
    <w:qFormat/>
  </w:style>
  <w:style w:type="character" w:customStyle="1" w:styleId="ab">
    <w:name w:val="Текст выноски Знак"/>
    <w:qFormat/>
    <w:rPr>
      <w:rFonts w:ascii="Tahoma" w:eastAsia="SimSun" w:hAnsi="Tahoma" w:cs="Mangal"/>
      <w:kern w:val="2"/>
      <w:sz w:val="16"/>
      <w:szCs w:val="14"/>
      <w:lang w:eastAsia="zh-CN" w:bidi="hi-IN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qFormat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ae">
    <w:name w:val="Тема примечания Знак"/>
    <w:qFormat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character" w:customStyle="1" w:styleId="af">
    <w:name w:val="Текст сноски Знак"/>
    <w:qFormat/>
    <w:rPr>
      <w:rFonts w:ascii="Liberation Serif" w:eastAsia="SimSun" w:hAnsi="Liberation Serif" w:cs="Mangal"/>
      <w:kern w:val="2"/>
      <w:lang w:val="ru-RU" w:eastAsia="zh-CN" w:bidi="hi-IN"/>
    </w:rPr>
  </w:style>
  <w:style w:type="character" w:customStyle="1" w:styleId="af0">
    <w:name w:val="Нижний колонтитул Знак"/>
    <w:qFormat/>
    <w:rPr>
      <w:rFonts w:eastAsia="Calibri"/>
      <w:szCs w:val="22"/>
      <w:lang w:eastAsia="en-US"/>
    </w:rPr>
  </w:style>
  <w:style w:type="character" w:customStyle="1" w:styleId="af1">
    <w:name w:val="Верхний колонтитул Знак"/>
    <w:qFormat/>
    <w:rPr>
      <w:rFonts w:eastAsia="Calibri"/>
      <w:szCs w:val="22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DefaultParagraphFontWW">
    <w:name w:val="Default Paragraph Font (WW)"/>
    <w:qFormat/>
  </w:style>
  <w:style w:type="character" w:customStyle="1" w:styleId="WWCharLFO1LVL1">
    <w:name w:val="WW_CharLFO1LVL1"/>
    <w:qFormat/>
    <w:rPr>
      <w:b/>
      <w:sz w:val="24"/>
      <w:szCs w:val="24"/>
    </w:rPr>
  </w:style>
  <w:style w:type="paragraph" w:customStyle="1" w:styleId="a0">
    <w:name w:val="Заголовок"/>
    <w:basedOn w:val="a"/>
    <w:next w:val="a1"/>
    <w:qFormat/>
    <w:pPr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f2">
    <w:name w:val="List"/>
    <w:basedOn w:val="a1"/>
  </w:style>
  <w:style w:type="paragraph" w:styleId="a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4">
    <w:name w:val="index heading"/>
    <w:basedOn w:val="a"/>
    <w:qFormat/>
    <w:pPr>
      <w:suppressLineNumbers/>
    </w:pPr>
    <w:rPr>
      <w:rFonts w:cs="Mangal"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af5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  <w:suppressAutoHyphens w:val="0"/>
    </w:pPr>
  </w:style>
  <w:style w:type="paragraph" w:styleId="af6">
    <w:name w:val="footer"/>
    <w:basedOn w:val="a"/>
    <w:pPr>
      <w:tabs>
        <w:tab w:val="center" w:pos="4153"/>
        <w:tab w:val="right" w:pos="8306"/>
      </w:tabs>
    </w:pPr>
    <w:rPr>
      <w:sz w:val="16"/>
    </w:rPr>
  </w:style>
  <w:style w:type="paragraph" w:customStyle="1" w:styleId="af7">
    <w:name w:val="Отправитель должность"/>
    <w:basedOn w:val="a"/>
    <w:qFormat/>
    <w:pPr>
      <w:jc w:val="center"/>
    </w:pPr>
    <w:rPr>
      <w:rFonts w:ascii="Times New Roman" w:eastAsia="Times New Roman" w:hAnsi="Times New Roman" w:cs="Times New Roman"/>
      <w:b/>
    </w:rPr>
  </w:style>
  <w:style w:type="paragraph" w:customStyle="1" w:styleId="af8">
    <w:name w:val="Адрес отправителя"/>
    <w:basedOn w:val="a"/>
    <w:qFormat/>
    <w:pPr>
      <w:jc w:val="center"/>
    </w:pPr>
    <w:rPr>
      <w:rFonts w:ascii="Times New Roman" w:eastAsia="Times New Roman" w:hAnsi="Times New Roman" w:cs="Times New Roman"/>
      <w:b/>
      <w:sz w:val="17"/>
    </w:rPr>
  </w:style>
  <w:style w:type="paragraph" w:customStyle="1" w:styleId="af9">
    <w:name w:val="Адресат"/>
    <w:basedOn w:val="a"/>
    <w:qFormat/>
    <w:pPr>
      <w:jc w:val="center"/>
    </w:pPr>
    <w:rPr>
      <w:sz w:val="27"/>
    </w:rPr>
  </w:style>
  <w:style w:type="paragraph" w:customStyle="1" w:styleId="21">
    <w:name w:val="Обычный2"/>
    <w:qFormat/>
    <w:pPr>
      <w:textAlignment w:val="baseline"/>
    </w:pPr>
    <w:rPr>
      <w:rFonts w:ascii="Liberation Serif" w:eastAsia="SimSun" w:hAnsi="Liberation Serif" w:cs="Mangal"/>
      <w:kern w:val="2"/>
      <w:sz w:val="28"/>
      <w:szCs w:val="24"/>
      <w:lang w:eastAsia="zh-CN" w:bidi="hi-IN"/>
    </w:rPr>
  </w:style>
  <w:style w:type="paragraph" w:customStyle="1" w:styleId="afa">
    <w:name w:val="Номер письма"/>
    <w:basedOn w:val="a"/>
    <w:qFormat/>
    <w:pPr>
      <w:jc w:val="center"/>
    </w:pPr>
    <w:rPr>
      <w:rFonts w:ascii="Times New Roman" w:eastAsia="Times New Roman" w:hAnsi="Times New Roman" w:cs="Times New Roman"/>
      <w:sz w:val="20"/>
    </w:rPr>
  </w:style>
  <w:style w:type="paragraph" w:styleId="afb">
    <w:name w:val="header"/>
    <w:basedOn w:val="a"/>
    <w:pPr>
      <w:tabs>
        <w:tab w:val="center" w:pos="4153"/>
        <w:tab w:val="right" w:pos="8306"/>
      </w:tabs>
      <w:jc w:val="center"/>
    </w:pPr>
  </w:style>
  <w:style w:type="paragraph" w:customStyle="1" w:styleId="130">
    <w:name w:val="Подпись документа 13"/>
    <w:basedOn w:val="a"/>
    <w:qFormat/>
    <w:pPr>
      <w:tabs>
        <w:tab w:val="right" w:pos="9638"/>
      </w:tabs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Верхний колонтитул слева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e">
    <w:name w:val="Заголовок таблицы"/>
    <w:basedOn w:val="afc"/>
    <w:qFormat/>
    <w:pPr>
      <w:jc w:val="center"/>
    </w:pPr>
    <w:rPr>
      <w:b/>
      <w:bCs/>
    </w:rPr>
  </w:style>
  <w:style w:type="paragraph" w:styleId="aff">
    <w:name w:val="footnote text"/>
    <w:basedOn w:val="a"/>
    <w:qFormat/>
    <w:rPr>
      <w:sz w:val="20"/>
      <w:szCs w:val="20"/>
    </w:rPr>
  </w:style>
  <w:style w:type="paragraph" w:customStyle="1" w:styleId="14">
    <w:name w:val="Текст сноски1"/>
    <w:basedOn w:val="21"/>
    <w:qFormat/>
    <w:pPr>
      <w:suppressLineNumbers/>
      <w:ind w:left="339" w:hanging="339"/>
    </w:pPr>
  </w:style>
  <w:style w:type="paragraph" w:customStyle="1" w:styleId="15">
    <w:name w:val="Обычный1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ConsTitle">
    <w:name w:val="ConsTitle"/>
    <w:qFormat/>
    <w:pPr>
      <w:ind w:right="19772"/>
      <w:textAlignment w:val="baseline"/>
    </w:pPr>
    <w:rPr>
      <w:rFonts w:ascii="Arial" w:eastAsia="SimSun" w:hAnsi="Arial" w:cs="Arial"/>
      <w:b/>
      <w:bCs/>
      <w:kern w:val="2"/>
      <w:sz w:val="24"/>
      <w:szCs w:val="24"/>
      <w:lang w:eastAsia="zh-CN" w:bidi="hi-IN"/>
    </w:rPr>
  </w:style>
  <w:style w:type="paragraph" w:styleId="aff0">
    <w:name w:val="Normal (Web)"/>
    <w:basedOn w:val="a"/>
    <w:qFormat/>
    <w:pPr>
      <w:spacing w:before="100" w:after="142" w:line="288" w:lineRule="exact"/>
    </w:pPr>
    <w:rPr>
      <w:lang w:eastAsia="ru-RU"/>
    </w:rPr>
  </w:style>
  <w:style w:type="paragraph" w:customStyle="1" w:styleId="aff1">
    <w:name w:val="Стиль"/>
    <w:basedOn w:val="15"/>
    <w:qFormat/>
    <w:pPr>
      <w:spacing w:before="100" w:after="100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SimSun" w:hAnsi="Arial" w:cs="Arial"/>
      <w:kern w:val="2"/>
      <w:sz w:val="24"/>
      <w:szCs w:val="24"/>
      <w:lang w:eastAsia="zh-CN" w:bidi="hi-IN"/>
    </w:rPr>
  </w:style>
  <w:style w:type="paragraph" w:styleId="aff2">
    <w:name w:val="endnote text"/>
    <w:basedOn w:val="a"/>
    <w:pPr>
      <w:suppressLineNumbers/>
      <w:suppressAutoHyphens w:val="0"/>
      <w:ind w:left="339" w:hanging="339"/>
    </w:pPr>
  </w:style>
  <w:style w:type="paragraph" w:styleId="aff3">
    <w:name w:val="Balloon Text"/>
    <w:basedOn w:val="a"/>
    <w:qFormat/>
    <w:rPr>
      <w:rFonts w:ascii="Tahoma" w:eastAsia="Tahoma" w:hAnsi="Tahoma" w:cs="Tahoma"/>
      <w:sz w:val="16"/>
      <w:szCs w:val="14"/>
    </w:rPr>
  </w:style>
  <w:style w:type="paragraph" w:styleId="aff4">
    <w:name w:val="annotation text"/>
    <w:basedOn w:val="a"/>
    <w:qFormat/>
    <w:rPr>
      <w:sz w:val="20"/>
      <w:szCs w:val="18"/>
    </w:rPr>
  </w:style>
  <w:style w:type="paragraph" w:styleId="aff5">
    <w:name w:val="annotation subject"/>
    <w:basedOn w:val="aff4"/>
    <w:next w:val="aff4"/>
    <w:qFormat/>
    <w:rPr>
      <w:b/>
      <w:bCs/>
    </w:rPr>
  </w:style>
  <w:style w:type="paragraph" w:customStyle="1" w:styleId="sdfootnote">
    <w:name w:val="sdfootnote"/>
    <w:basedOn w:val="a"/>
    <w:qFormat/>
    <w:pPr>
      <w:spacing w:before="100"/>
      <w:ind w:left="340" w:hanging="340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16">
    <w:name w:val="Обычная таблица1"/>
    <w:qFormat/>
    <w:pPr>
      <w:spacing w:after="200" w:line="276" w:lineRule="auto"/>
    </w:pPr>
    <w:rPr>
      <w:rFonts w:ascii="Calibri" w:eastAsia="Calibri" w:hAnsi="Calibri" w:cs="Liberation Serif"/>
      <w:kern w:val="2"/>
      <w:sz w:val="22"/>
      <w:szCs w:val="22"/>
      <w:lang w:eastAsia="ar-SA"/>
    </w:rPr>
  </w:style>
  <w:style w:type="paragraph" w:customStyle="1" w:styleId="Normal">
    <w:name w:val="Normal;!Обычный текст документа"/>
    <w:qFormat/>
    <w:pPr>
      <w:ind w:firstLine="567"/>
      <w:jc w:val="both"/>
    </w:pPr>
    <w:rPr>
      <w:rFonts w:ascii="Arial" w:eastAsia="Arial" w:hAnsi="Arial" w:cs="Liberation Serif"/>
      <w:kern w:val="2"/>
      <w:sz w:val="24"/>
      <w:szCs w:val="24"/>
      <w:lang w:eastAsia="ar-SA"/>
    </w:rPr>
  </w:style>
  <w:style w:type="paragraph" w:styleId="aff6">
    <w:name w:val="List Paragraph"/>
    <w:basedOn w:val="a"/>
    <w:qFormat/>
    <w:pPr>
      <w:ind w:left="720" w:firstLine="0"/>
    </w:pPr>
  </w:style>
  <w:style w:type="paragraph" w:customStyle="1" w:styleId="ConsPlusCell">
    <w:name w:val="ConsPlusCell"/>
    <w:qFormat/>
    <w:pPr>
      <w:widowControl w:val="0"/>
      <w:textAlignment w:val="baseline"/>
    </w:pPr>
    <w:rPr>
      <w:rFonts w:ascii="Liberation Serif" w:eastAsia="Calibri" w:hAnsi="Liberation Serif" w:cs="Liberation Serif"/>
      <w:kern w:val="2"/>
      <w:sz w:val="22"/>
      <w:szCs w:val="22"/>
      <w:lang w:eastAsia="hi-IN"/>
    </w:rPr>
  </w:style>
  <w:style w:type="paragraph" w:customStyle="1" w:styleId="ConsPlusTitle">
    <w:name w:val="ConsPlusTitle"/>
    <w:qFormat/>
    <w:pPr>
      <w:widowControl w:val="0"/>
      <w:textAlignment w:val="baseline"/>
    </w:pPr>
    <w:rPr>
      <w:rFonts w:ascii="Liberation Serif" w:eastAsia="Calibri" w:hAnsi="Liberation Serif" w:cs="Liberation Serif"/>
      <w:b/>
      <w:bCs/>
      <w:kern w:val="2"/>
      <w:sz w:val="22"/>
      <w:szCs w:val="22"/>
      <w:lang w:eastAsia="hi-IN"/>
    </w:rPr>
  </w:style>
  <w:style w:type="paragraph" w:customStyle="1" w:styleId="ConsPlusNonformat">
    <w:name w:val="ConsPlusNonformat"/>
    <w:qFormat/>
    <w:pPr>
      <w:widowControl w:val="0"/>
      <w:textAlignment w:val="baseline"/>
    </w:pPr>
    <w:rPr>
      <w:rFonts w:ascii="Courier New" w:eastAsia="Courier New" w:hAnsi="Courier New" w:cs="Liberation Serif"/>
      <w:kern w:val="2"/>
      <w:sz w:val="24"/>
      <w:szCs w:val="24"/>
      <w:lang w:eastAsia="hi-IN"/>
    </w:rPr>
  </w:style>
  <w:style w:type="paragraph" w:customStyle="1" w:styleId="NormalTableWW">
    <w:name w:val="Normal Table (WW)"/>
    <w:qFormat/>
    <w:rPr>
      <w:rFonts w:eastAsia="Calibri"/>
    </w:rPr>
  </w:style>
  <w:style w:type="paragraph" w:customStyle="1" w:styleId="17">
    <w:name w:val="Схема документа1"/>
    <w:qFormat/>
    <w:pPr>
      <w:spacing w:after="200" w:line="276" w:lineRule="auto"/>
    </w:pPr>
    <w:rPr>
      <w:rFonts w:ascii="Calibri" w:eastAsia="SimSun" w:hAnsi="Calibri"/>
      <w:sz w:val="22"/>
      <w:szCs w:val="22"/>
      <w:lang w:eastAsia="en-US"/>
    </w:rPr>
  </w:style>
  <w:style w:type="character" w:customStyle="1" w:styleId="10">
    <w:name w:val="Заголовок 1 Знак"/>
    <w:basedOn w:val="a2"/>
    <w:link w:val="1"/>
    <w:rsid w:val="00063D05"/>
    <w:rPr>
      <w:b/>
      <w:bCs/>
      <w:i/>
      <w:iCs/>
      <w:sz w:val="24"/>
      <w:szCs w:val="18"/>
      <w:lang w:eastAsia="zh-CN"/>
    </w:rPr>
  </w:style>
  <w:style w:type="character" w:customStyle="1" w:styleId="30">
    <w:name w:val="Заголовок 3 Знак"/>
    <w:basedOn w:val="a2"/>
    <w:link w:val="3"/>
    <w:rsid w:val="00063D05"/>
    <w:rPr>
      <w:rFonts w:ascii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2"/>
    <w:link w:val="5"/>
    <w:rsid w:val="00063D05"/>
    <w:rPr>
      <w:b/>
      <w:bCs/>
      <w:sz w:val="26"/>
      <w:szCs w:val="24"/>
      <w:lang w:eastAsia="zh-CN"/>
    </w:rPr>
  </w:style>
  <w:style w:type="character" w:customStyle="1" w:styleId="60">
    <w:name w:val="Заголовок 6 Знак"/>
    <w:basedOn w:val="a2"/>
    <w:link w:val="6"/>
    <w:rsid w:val="00063D05"/>
    <w:rPr>
      <w:b/>
      <w:bCs/>
      <w:sz w:val="22"/>
      <w:szCs w:val="22"/>
      <w:lang w:eastAsia="zh-CN"/>
    </w:rPr>
  </w:style>
  <w:style w:type="numbering" w:customStyle="1" w:styleId="18">
    <w:name w:val="Нет списка1"/>
    <w:next w:val="a4"/>
    <w:uiPriority w:val="99"/>
    <w:semiHidden/>
    <w:unhideWhenUsed/>
    <w:rsid w:val="00063D05"/>
  </w:style>
  <w:style w:type="character" w:customStyle="1" w:styleId="WW8Num2z0">
    <w:name w:val="WW8Num2z0"/>
    <w:rsid w:val="00063D05"/>
    <w:rPr>
      <w:rFonts w:cs="Times New Roman"/>
    </w:rPr>
  </w:style>
  <w:style w:type="character" w:customStyle="1" w:styleId="WW8Num4z0">
    <w:name w:val="WW8Num4z0"/>
    <w:rsid w:val="00063D05"/>
    <w:rPr>
      <w:rFonts w:ascii="Symbol" w:hAnsi="Symbol" w:cs="OpenSymbol"/>
    </w:rPr>
  </w:style>
  <w:style w:type="character" w:customStyle="1" w:styleId="WW8Num4z1">
    <w:name w:val="WW8Num4z1"/>
    <w:rsid w:val="00063D05"/>
    <w:rPr>
      <w:rFonts w:ascii="OpenSymbol" w:hAnsi="OpenSymbol" w:cs="OpenSymbol"/>
    </w:rPr>
  </w:style>
  <w:style w:type="character" w:customStyle="1" w:styleId="WW8Num1z0">
    <w:name w:val="WW8Num1z0"/>
    <w:rsid w:val="00063D05"/>
    <w:rPr>
      <w:rFonts w:hint="default"/>
    </w:rPr>
  </w:style>
  <w:style w:type="character" w:styleId="aff7">
    <w:name w:val="Hyperlink"/>
    <w:rsid w:val="00063D05"/>
    <w:rPr>
      <w:color w:val="0000FF"/>
      <w:u w:val="single"/>
    </w:rPr>
  </w:style>
  <w:style w:type="character" w:styleId="aff8">
    <w:name w:val="page number"/>
    <w:rsid w:val="00063D05"/>
  </w:style>
  <w:style w:type="character" w:customStyle="1" w:styleId="aff9">
    <w:name w:val="Основной текст с отступом Знак"/>
    <w:rsid w:val="00063D05"/>
    <w:rPr>
      <w:sz w:val="24"/>
      <w:szCs w:val="18"/>
      <w:lang w:bidi="ar-SA"/>
    </w:rPr>
  </w:style>
  <w:style w:type="character" w:customStyle="1" w:styleId="ConsPlusNormal0">
    <w:name w:val="ConsPlusNormal Знак"/>
    <w:rsid w:val="00063D05"/>
    <w:rPr>
      <w:sz w:val="24"/>
      <w:szCs w:val="24"/>
      <w:lang w:bidi="ar-SA"/>
    </w:rPr>
  </w:style>
  <w:style w:type="character" w:customStyle="1" w:styleId="19">
    <w:name w:val="1 Обычный Знак"/>
    <w:rsid w:val="00063D05"/>
    <w:rPr>
      <w:rFonts w:ascii="Arial" w:hAnsi="Arial" w:cs="Arial"/>
      <w:sz w:val="24"/>
      <w:szCs w:val="24"/>
      <w:lang w:bidi="en-US"/>
    </w:rPr>
  </w:style>
  <w:style w:type="character" w:customStyle="1" w:styleId="affa">
    <w:name w:val="Основной текст_"/>
    <w:rsid w:val="00063D05"/>
    <w:rPr>
      <w:spacing w:val="5"/>
      <w:shd w:val="clear" w:color="auto" w:fill="FFFFFF"/>
      <w:lang w:bidi="ar-SA"/>
    </w:rPr>
  </w:style>
  <w:style w:type="character" w:customStyle="1" w:styleId="NoSpacingChar">
    <w:name w:val="No Spacing Char"/>
    <w:rsid w:val="00063D05"/>
    <w:rPr>
      <w:sz w:val="28"/>
      <w:szCs w:val="22"/>
      <w:lang w:bidi="ar-SA"/>
    </w:rPr>
  </w:style>
  <w:style w:type="character" w:customStyle="1" w:styleId="pt-a1-000004">
    <w:name w:val="pt-a1-000004"/>
    <w:rsid w:val="00063D05"/>
    <w:rPr>
      <w:rFonts w:ascii="Times New Roman" w:hAnsi="Times New Roman" w:cs="Times New Roman" w:hint="default"/>
    </w:rPr>
  </w:style>
  <w:style w:type="character" w:customStyle="1" w:styleId="31">
    <w:name w:val="Основной шрифт абзаца3"/>
    <w:rsid w:val="00063D05"/>
  </w:style>
  <w:style w:type="character" w:customStyle="1" w:styleId="fontstyle01">
    <w:name w:val="fontstyle01"/>
    <w:basedOn w:val="31"/>
    <w:rsid w:val="00063D05"/>
    <w:rPr>
      <w:rFonts w:ascii="Arial-BoldMT" w:hAnsi="Arial-BoldMT" w:cs="Arial-BoldMT"/>
      <w:b/>
      <w:bCs/>
      <w:i w:val="0"/>
      <w:iCs w:val="0"/>
      <w:color w:val="000000"/>
      <w:sz w:val="30"/>
      <w:szCs w:val="30"/>
    </w:rPr>
  </w:style>
  <w:style w:type="character" w:customStyle="1" w:styleId="affb">
    <w:name w:val="Ссылка указателя"/>
    <w:rsid w:val="00063D05"/>
  </w:style>
  <w:style w:type="character" w:styleId="affc">
    <w:name w:val="FollowedHyperlink"/>
    <w:basedOn w:val="31"/>
    <w:rsid w:val="00063D05"/>
    <w:rPr>
      <w:color w:val="954F72"/>
      <w:u w:val="single"/>
    </w:rPr>
  </w:style>
  <w:style w:type="character" w:customStyle="1" w:styleId="22">
    <w:name w:val="Заголовок 2 Знак"/>
    <w:basedOn w:val="31"/>
    <w:rsid w:val="00063D05"/>
    <w:rPr>
      <w:rFonts w:ascii="Times New Roman" w:eastAsia="游ゴシック Light" w:hAnsi="Times New Roman" w:cs="Times New Roman"/>
      <w:sz w:val="28"/>
      <w:szCs w:val="32"/>
    </w:rPr>
  </w:style>
  <w:style w:type="character" w:customStyle="1" w:styleId="40">
    <w:name w:val="Заголовок 4 Знак"/>
    <w:basedOn w:val="31"/>
    <w:rsid w:val="00063D05"/>
    <w:rPr>
      <w:rFonts w:ascii="Times New Roman" w:eastAsia="游ゴシック Light" w:hAnsi="Times New Roman" w:cs="Times New Roman"/>
      <w:iCs/>
      <w:sz w:val="28"/>
    </w:rPr>
  </w:style>
  <w:style w:type="character" w:customStyle="1" w:styleId="affd">
    <w:name w:val="Маркеры"/>
    <w:rsid w:val="00063D05"/>
    <w:rPr>
      <w:rFonts w:ascii="OpenSymbol" w:eastAsia="OpenSymbol" w:hAnsi="OpenSymbol" w:cs="OpenSymbol"/>
    </w:rPr>
  </w:style>
  <w:style w:type="paragraph" w:customStyle="1" w:styleId="caption1">
    <w:name w:val="caption1"/>
    <w:basedOn w:val="a"/>
    <w:rsid w:val="00063D05"/>
    <w:pPr>
      <w:keepNext w:val="0"/>
      <w:suppressLineNumbers/>
      <w:shd w:val="clear" w:color="auto" w:fill="auto"/>
      <w:spacing w:before="120" w:after="120"/>
      <w:ind w:firstLine="0"/>
      <w:textAlignment w:val="auto"/>
    </w:pPr>
    <w:rPr>
      <w:rFonts w:ascii="Times New Roman" w:eastAsia="Times New Roman" w:hAnsi="Times New Roman"/>
      <w:i/>
      <w:iCs/>
      <w:kern w:val="0"/>
      <w:sz w:val="24"/>
      <w:lang w:eastAsia="zh-CN"/>
    </w:rPr>
  </w:style>
  <w:style w:type="paragraph" w:customStyle="1" w:styleId="caption11">
    <w:name w:val="caption11"/>
    <w:basedOn w:val="a"/>
    <w:rsid w:val="00063D05"/>
    <w:pPr>
      <w:keepNext w:val="0"/>
      <w:suppressLineNumbers/>
      <w:shd w:val="clear" w:color="auto" w:fill="auto"/>
      <w:spacing w:before="120" w:after="120"/>
      <w:ind w:firstLine="0"/>
      <w:textAlignment w:val="auto"/>
    </w:pPr>
    <w:rPr>
      <w:rFonts w:ascii="Times New Roman" w:eastAsia="Times New Roman" w:hAnsi="Times New Roman"/>
      <w:i/>
      <w:iCs/>
      <w:kern w:val="0"/>
      <w:sz w:val="24"/>
      <w:lang w:eastAsia="zh-CN"/>
    </w:rPr>
  </w:style>
  <w:style w:type="paragraph" w:customStyle="1" w:styleId="caption111">
    <w:name w:val="caption111"/>
    <w:basedOn w:val="a"/>
    <w:rsid w:val="00063D05"/>
    <w:pPr>
      <w:keepNext w:val="0"/>
      <w:suppressLineNumbers/>
      <w:shd w:val="clear" w:color="auto" w:fill="auto"/>
      <w:spacing w:before="120" w:after="120"/>
      <w:ind w:firstLine="0"/>
      <w:textAlignment w:val="auto"/>
    </w:pPr>
    <w:rPr>
      <w:rFonts w:ascii="Times New Roman" w:eastAsia="Times New Roman" w:hAnsi="Times New Roman"/>
      <w:i/>
      <w:iCs/>
      <w:kern w:val="0"/>
      <w:sz w:val="24"/>
      <w:lang w:eastAsia="zh-CN"/>
    </w:rPr>
  </w:style>
  <w:style w:type="paragraph" w:customStyle="1" w:styleId="caption1111">
    <w:name w:val="caption1111"/>
    <w:basedOn w:val="a"/>
    <w:rsid w:val="00063D05"/>
    <w:pPr>
      <w:keepNext w:val="0"/>
      <w:suppressLineNumbers/>
      <w:shd w:val="clear" w:color="auto" w:fill="auto"/>
      <w:spacing w:before="120" w:after="120"/>
      <w:ind w:firstLine="0"/>
      <w:textAlignment w:val="auto"/>
    </w:pPr>
    <w:rPr>
      <w:rFonts w:ascii="Times New Roman" w:eastAsia="Times New Roman" w:hAnsi="Times New Roman"/>
      <w:i/>
      <w:iCs/>
      <w:kern w:val="0"/>
      <w:sz w:val="24"/>
      <w:lang w:eastAsia="zh-CN"/>
    </w:rPr>
  </w:style>
  <w:style w:type="paragraph" w:customStyle="1" w:styleId="caption11111">
    <w:name w:val="caption11111"/>
    <w:basedOn w:val="a"/>
    <w:rsid w:val="00063D05"/>
    <w:pPr>
      <w:keepNext w:val="0"/>
      <w:suppressLineNumbers/>
      <w:shd w:val="clear" w:color="auto" w:fill="auto"/>
      <w:spacing w:before="120" w:after="120"/>
      <w:ind w:firstLine="0"/>
      <w:textAlignment w:val="auto"/>
    </w:pPr>
    <w:rPr>
      <w:rFonts w:ascii="Times New Roman" w:eastAsia="Times New Roman" w:hAnsi="Times New Roman"/>
      <w:i/>
      <w:iCs/>
      <w:kern w:val="0"/>
      <w:sz w:val="24"/>
      <w:lang w:eastAsia="zh-CN"/>
    </w:rPr>
  </w:style>
  <w:style w:type="paragraph" w:customStyle="1" w:styleId="caption111111">
    <w:name w:val="caption111111"/>
    <w:basedOn w:val="a"/>
    <w:rsid w:val="00063D05"/>
    <w:pPr>
      <w:keepNext w:val="0"/>
      <w:suppressLineNumbers/>
      <w:shd w:val="clear" w:color="auto" w:fill="auto"/>
      <w:spacing w:before="120" w:after="120"/>
      <w:ind w:firstLine="0"/>
      <w:textAlignment w:val="auto"/>
    </w:pPr>
    <w:rPr>
      <w:rFonts w:ascii="Times New Roman" w:eastAsia="Times New Roman" w:hAnsi="Times New Roman"/>
      <w:i/>
      <w:iCs/>
      <w:kern w:val="0"/>
      <w:sz w:val="24"/>
      <w:lang w:eastAsia="zh-CN"/>
    </w:rPr>
  </w:style>
  <w:style w:type="paragraph" w:customStyle="1" w:styleId="caption1111111">
    <w:name w:val="caption1111111"/>
    <w:basedOn w:val="a"/>
    <w:rsid w:val="00063D05"/>
    <w:pPr>
      <w:keepNext w:val="0"/>
      <w:suppressLineNumbers/>
      <w:shd w:val="clear" w:color="auto" w:fill="auto"/>
      <w:spacing w:before="120" w:after="120"/>
      <w:ind w:firstLine="0"/>
      <w:textAlignment w:val="auto"/>
    </w:pPr>
    <w:rPr>
      <w:rFonts w:ascii="Times New Roman" w:eastAsia="Times New Roman" w:hAnsi="Times New Roman"/>
      <w:i/>
      <w:iCs/>
      <w:kern w:val="0"/>
      <w:sz w:val="24"/>
      <w:lang w:eastAsia="zh-CN"/>
    </w:rPr>
  </w:style>
  <w:style w:type="paragraph" w:customStyle="1" w:styleId="210">
    <w:name w:val="Основной текст 21"/>
    <w:basedOn w:val="a"/>
    <w:rsid w:val="00063D05"/>
    <w:pPr>
      <w:keepNext w:val="0"/>
      <w:shd w:val="clear" w:color="auto" w:fill="auto"/>
      <w:spacing w:after="120" w:line="480" w:lineRule="auto"/>
      <w:ind w:firstLine="0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affe">
    <w:name w:val="Колонтитулы"/>
    <w:basedOn w:val="a"/>
    <w:rsid w:val="00063D05"/>
    <w:pPr>
      <w:keepNext w:val="0"/>
      <w:suppressLineNumbers/>
      <w:shd w:val="clear" w:color="auto" w:fill="auto"/>
      <w:tabs>
        <w:tab w:val="center" w:pos="4819"/>
        <w:tab w:val="right" w:pos="9638"/>
      </w:tabs>
      <w:ind w:firstLine="0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styleId="afff">
    <w:name w:val="Body Text Indent"/>
    <w:basedOn w:val="a"/>
    <w:link w:val="1a"/>
    <w:rsid w:val="00063D05"/>
    <w:pPr>
      <w:keepNext w:val="0"/>
      <w:widowControl w:val="0"/>
      <w:shd w:val="clear" w:color="auto" w:fill="auto"/>
      <w:autoSpaceDE w:val="0"/>
      <w:spacing w:before="180"/>
      <w:ind w:left="40" w:firstLine="0"/>
      <w:textAlignment w:val="auto"/>
    </w:pPr>
    <w:rPr>
      <w:rFonts w:ascii="Times New Roman" w:eastAsia="Times New Roman" w:hAnsi="Times New Roman" w:cs="Times New Roman"/>
      <w:kern w:val="0"/>
      <w:sz w:val="24"/>
      <w:szCs w:val="18"/>
      <w:lang w:eastAsia="zh-CN"/>
    </w:rPr>
  </w:style>
  <w:style w:type="character" w:customStyle="1" w:styleId="1a">
    <w:name w:val="Основной текст с отступом Знак1"/>
    <w:basedOn w:val="a2"/>
    <w:link w:val="afff"/>
    <w:rsid w:val="00063D05"/>
    <w:rPr>
      <w:sz w:val="24"/>
      <w:szCs w:val="18"/>
      <w:lang w:eastAsia="zh-CN"/>
    </w:rPr>
  </w:style>
  <w:style w:type="paragraph" w:customStyle="1" w:styleId="211">
    <w:name w:val="Основной текст с отступом 21"/>
    <w:basedOn w:val="a"/>
    <w:rsid w:val="00063D05"/>
    <w:pPr>
      <w:keepNext w:val="0"/>
      <w:widowControl w:val="0"/>
      <w:shd w:val="clear" w:color="auto" w:fill="auto"/>
      <w:autoSpaceDE w:val="0"/>
      <w:spacing w:before="40" w:line="360" w:lineRule="auto"/>
      <w:ind w:firstLine="500"/>
      <w:textAlignment w:val="auto"/>
    </w:pPr>
    <w:rPr>
      <w:rFonts w:ascii="Times New Roman" w:eastAsia="Times New Roman" w:hAnsi="Times New Roman" w:cs="Times New Roman"/>
      <w:kern w:val="0"/>
      <w:sz w:val="24"/>
      <w:szCs w:val="18"/>
      <w:lang w:eastAsia="zh-CN"/>
    </w:rPr>
  </w:style>
  <w:style w:type="paragraph" w:styleId="HTML">
    <w:name w:val="HTML Preformatted"/>
    <w:basedOn w:val="a"/>
    <w:link w:val="HTML0"/>
    <w:rsid w:val="00063D05"/>
    <w:pPr>
      <w:keepNext w:val="0"/>
      <w:shd w:val="clear" w:color="auto" w:fill="auto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character" w:customStyle="1" w:styleId="HTML0">
    <w:name w:val="Стандартный HTML Знак"/>
    <w:basedOn w:val="a2"/>
    <w:link w:val="HTML"/>
    <w:rsid w:val="00063D05"/>
    <w:rPr>
      <w:rFonts w:ascii="Courier New" w:hAnsi="Courier New" w:cs="Courier New"/>
      <w:lang w:eastAsia="zh-CN"/>
    </w:rPr>
  </w:style>
  <w:style w:type="paragraph" w:customStyle="1" w:styleId="FR1">
    <w:name w:val="FR1"/>
    <w:rsid w:val="00063D05"/>
    <w:pPr>
      <w:widowControl w:val="0"/>
      <w:autoSpaceDE w:val="0"/>
      <w:spacing w:before="80" w:line="252" w:lineRule="auto"/>
      <w:ind w:left="280" w:firstLine="540"/>
      <w:jc w:val="both"/>
    </w:pPr>
    <w:rPr>
      <w:sz w:val="18"/>
      <w:szCs w:val="18"/>
      <w:lang w:eastAsia="zh-CN"/>
    </w:rPr>
  </w:style>
  <w:style w:type="paragraph" w:customStyle="1" w:styleId="1b">
    <w:name w:val="1 Обычный"/>
    <w:basedOn w:val="a"/>
    <w:rsid w:val="00063D05"/>
    <w:pPr>
      <w:keepNext w:val="0"/>
      <w:shd w:val="clear" w:color="auto" w:fill="auto"/>
      <w:autoSpaceDE w:val="0"/>
      <w:spacing w:before="120" w:after="120" w:line="360" w:lineRule="auto"/>
      <w:ind w:firstLine="720"/>
      <w:textAlignment w:val="auto"/>
    </w:pPr>
    <w:rPr>
      <w:rFonts w:eastAsia="Times New Roman"/>
      <w:kern w:val="0"/>
      <w:sz w:val="24"/>
      <w:lang w:eastAsia="zh-CN" w:bidi="en-US"/>
    </w:rPr>
  </w:style>
  <w:style w:type="paragraph" w:customStyle="1" w:styleId="formattext">
    <w:name w:val="formattext"/>
    <w:basedOn w:val="a"/>
    <w:rsid w:val="00063D05"/>
    <w:pPr>
      <w:keepNext w:val="0"/>
      <w:shd w:val="clear" w:color="auto" w:fill="auto"/>
      <w:spacing w:before="100" w:after="100"/>
      <w:ind w:firstLine="0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32">
    <w:name w:val="Основной текст3"/>
    <w:basedOn w:val="a"/>
    <w:rsid w:val="00063D05"/>
    <w:pPr>
      <w:keepNext w:val="0"/>
      <w:widowControl w:val="0"/>
      <w:spacing w:line="0" w:lineRule="atLeast"/>
      <w:ind w:firstLine="0"/>
      <w:textAlignment w:val="auto"/>
    </w:pPr>
    <w:rPr>
      <w:rFonts w:ascii="Times New Roman" w:eastAsia="Times New Roman" w:hAnsi="Times New Roman" w:cs="Times New Roman"/>
      <w:spacing w:val="5"/>
      <w:kern w:val="0"/>
      <w:sz w:val="20"/>
      <w:szCs w:val="20"/>
      <w:shd w:val="clear" w:color="auto" w:fill="FFFFFF"/>
      <w:lang w:eastAsia="ru-RU"/>
    </w:rPr>
  </w:style>
  <w:style w:type="paragraph" w:customStyle="1" w:styleId="formattexttopleveltext">
    <w:name w:val="formattext topleveltext"/>
    <w:basedOn w:val="a"/>
    <w:rsid w:val="00063D05"/>
    <w:pPr>
      <w:keepNext w:val="0"/>
      <w:shd w:val="clear" w:color="auto" w:fill="auto"/>
      <w:spacing w:before="100" w:after="100"/>
      <w:ind w:firstLine="0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unformattexttopleveltext">
    <w:name w:val="unformattext topleveltext"/>
    <w:basedOn w:val="a"/>
    <w:rsid w:val="00063D05"/>
    <w:pPr>
      <w:keepNext w:val="0"/>
      <w:shd w:val="clear" w:color="auto" w:fill="auto"/>
      <w:spacing w:before="100" w:after="100"/>
      <w:ind w:firstLine="0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1c">
    <w:name w:val="Без интервала1"/>
    <w:rsid w:val="00063D05"/>
    <w:rPr>
      <w:sz w:val="28"/>
      <w:szCs w:val="22"/>
      <w:lang w:eastAsia="zh-CN"/>
    </w:rPr>
  </w:style>
  <w:style w:type="paragraph" w:customStyle="1" w:styleId="dt-p">
    <w:name w:val="dt-p"/>
    <w:basedOn w:val="a"/>
    <w:rsid w:val="00063D05"/>
    <w:pPr>
      <w:keepNext w:val="0"/>
      <w:shd w:val="clear" w:color="auto" w:fill="auto"/>
      <w:spacing w:before="100" w:after="100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afff0">
    <w:name w:val="Текст приложения"/>
    <w:basedOn w:val="a"/>
    <w:rsid w:val="00063D05"/>
    <w:pPr>
      <w:keepNext w:val="0"/>
      <w:shd w:val="clear" w:color="auto" w:fill="auto"/>
      <w:ind w:firstLine="0"/>
      <w:textAlignment w:val="auto"/>
    </w:pPr>
    <w:rPr>
      <w:rFonts w:eastAsia="Times New Roman"/>
      <w:kern w:val="0"/>
      <w:sz w:val="16"/>
      <w:szCs w:val="20"/>
      <w:lang w:eastAsia="zh-CN"/>
    </w:rPr>
  </w:style>
  <w:style w:type="paragraph" w:customStyle="1" w:styleId="1d">
    <w:name w:val="Без интервала1"/>
    <w:rsid w:val="00063D05"/>
    <w:rPr>
      <w:sz w:val="24"/>
      <w:szCs w:val="24"/>
      <w:lang w:eastAsia="zh-CN"/>
    </w:rPr>
  </w:style>
  <w:style w:type="paragraph" w:customStyle="1" w:styleId="1e">
    <w:name w:val="Абзац списка1"/>
    <w:basedOn w:val="a"/>
    <w:rsid w:val="00063D05"/>
    <w:pPr>
      <w:keepNext w:val="0"/>
      <w:shd w:val="clear" w:color="auto" w:fill="auto"/>
      <w:ind w:left="720" w:firstLine="0"/>
      <w:jc w:val="left"/>
      <w:textAlignment w:val="auto"/>
    </w:pPr>
    <w:rPr>
      <w:rFonts w:ascii="Times New Roman" w:eastAsia="Calibri" w:hAnsi="Times New Roman" w:cs="Times New Roman"/>
      <w:kern w:val="0"/>
      <w:sz w:val="24"/>
      <w:lang w:eastAsia="zh-CN"/>
    </w:rPr>
  </w:style>
  <w:style w:type="paragraph" w:customStyle="1" w:styleId="s1">
    <w:name w:val="s_1"/>
    <w:basedOn w:val="a"/>
    <w:rsid w:val="00063D05"/>
    <w:pPr>
      <w:keepNext w:val="0"/>
      <w:shd w:val="clear" w:color="auto" w:fill="auto"/>
      <w:spacing w:before="100" w:after="100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rtecenter">
    <w:name w:val="rtecenter"/>
    <w:basedOn w:val="a"/>
    <w:rsid w:val="00063D05"/>
    <w:pPr>
      <w:keepNext w:val="0"/>
      <w:shd w:val="clear" w:color="auto" w:fill="auto"/>
      <w:spacing w:before="100" w:after="100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styleId="23">
    <w:name w:val="toc 2"/>
    <w:basedOn w:val="a"/>
    <w:next w:val="a"/>
    <w:rsid w:val="00063D05"/>
    <w:pPr>
      <w:keepNext w:val="0"/>
      <w:shd w:val="clear" w:color="auto" w:fill="auto"/>
      <w:tabs>
        <w:tab w:val="right" w:leader="dot" w:pos="10206"/>
      </w:tabs>
      <w:ind w:right="-1" w:firstLine="0"/>
      <w:textAlignment w:val="auto"/>
    </w:pPr>
    <w:rPr>
      <w:rFonts w:ascii="Times New Roman" w:eastAsia="font420" w:hAnsi="Times New Roman" w:cs="Times New Roman"/>
      <w:kern w:val="0"/>
      <w:sz w:val="24"/>
      <w:lang w:eastAsia="ru-RU"/>
    </w:rPr>
  </w:style>
  <w:style w:type="paragraph" w:styleId="1f">
    <w:name w:val="toc 1"/>
    <w:basedOn w:val="a"/>
    <w:next w:val="a"/>
    <w:rsid w:val="00063D05"/>
    <w:pPr>
      <w:keepNext w:val="0"/>
      <w:shd w:val="clear" w:color="auto" w:fill="auto"/>
      <w:tabs>
        <w:tab w:val="right" w:leader="dot" w:pos="10206"/>
      </w:tabs>
      <w:ind w:right="-1" w:firstLine="0"/>
      <w:textAlignment w:val="auto"/>
    </w:pPr>
    <w:rPr>
      <w:rFonts w:ascii="Times New Roman" w:eastAsia="font420" w:hAnsi="Times New Roman" w:cs="Times New Roman"/>
      <w:kern w:val="0"/>
      <w:sz w:val="24"/>
      <w:lang w:eastAsia="ru-RU"/>
    </w:rPr>
  </w:style>
  <w:style w:type="paragraph" w:customStyle="1" w:styleId="1f0">
    <w:name w:val="Название1"/>
    <w:basedOn w:val="a"/>
    <w:next w:val="a"/>
    <w:rsid w:val="00063D05"/>
    <w:pPr>
      <w:keepNext w:val="0"/>
      <w:shd w:val="clear" w:color="auto" w:fill="auto"/>
      <w:spacing w:after="80"/>
      <w:ind w:firstLine="0"/>
      <w:contextualSpacing/>
      <w:textAlignment w:val="auto"/>
    </w:pPr>
    <w:rPr>
      <w:rFonts w:ascii="Calibri Light" w:eastAsia="font420" w:hAnsi="Calibri Light" w:cs="font420"/>
      <w:spacing w:val="-10"/>
      <w:sz w:val="56"/>
      <w:szCs w:val="56"/>
      <w:lang w:eastAsia="zh-CN"/>
    </w:rPr>
  </w:style>
  <w:style w:type="paragraph" w:customStyle="1" w:styleId="24">
    <w:name w:val="Абзац списка2"/>
    <w:basedOn w:val="a"/>
    <w:rsid w:val="00063D05"/>
    <w:pPr>
      <w:keepNext w:val="0"/>
      <w:shd w:val="clear" w:color="auto" w:fill="auto"/>
      <w:spacing w:after="160"/>
      <w:ind w:left="720" w:firstLine="0"/>
      <w:contextualSpacing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1f1">
    <w:name w:val="Заголовок оглавления1"/>
    <w:basedOn w:val="1"/>
    <w:next w:val="a"/>
    <w:rsid w:val="00063D05"/>
    <w:pPr>
      <w:tabs>
        <w:tab w:val="clear" w:pos="0"/>
      </w:tabs>
      <w:spacing w:before="240"/>
      <w:outlineLvl w:val="9"/>
    </w:pPr>
    <w:rPr>
      <w:sz w:val="32"/>
      <w:szCs w:val="32"/>
      <w:lang w:eastAsia="ru-RU"/>
    </w:rPr>
  </w:style>
  <w:style w:type="paragraph" w:customStyle="1" w:styleId="western">
    <w:name w:val="western"/>
    <w:basedOn w:val="a"/>
    <w:rsid w:val="00063D05"/>
    <w:pPr>
      <w:keepNext w:val="0"/>
      <w:shd w:val="clear" w:color="auto" w:fill="auto"/>
      <w:spacing w:before="280" w:after="142" w:line="288" w:lineRule="auto"/>
      <w:ind w:firstLine="0"/>
      <w:textAlignment w:val="auto"/>
    </w:pPr>
    <w:rPr>
      <w:rFonts w:ascii="Times New Roman" w:eastAsia="Times New Roman" w:hAnsi="Times New Roman" w:cs="Times New Roman"/>
      <w:color w:val="00000A"/>
      <w:kern w:val="0"/>
      <w:sz w:val="24"/>
      <w:lang w:eastAsia="zh-CN"/>
    </w:rPr>
  </w:style>
  <w:style w:type="paragraph" w:customStyle="1" w:styleId="afff1">
    <w:name w:val="Содержимое врезки"/>
    <w:basedOn w:val="a"/>
    <w:rsid w:val="00063D05"/>
    <w:pPr>
      <w:keepNext w:val="0"/>
      <w:shd w:val="clear" w:color="auto" w:fill="auto"/>
      <w:ind w:firstLine="0"/>
      <w:textAlignment w:val="auto"/>
    </w:pPr>
    <w:rPr>
      <w:rFonts w:ascii="Times New Roman" w:eastAsia="Times New Roman" w:hAnsi="Times New Roman" w:cs="Times New Roman"/>
      <w:kern w:val="0"/>
      <w:sz w:val="24"/>
      <w:lang w:eastAsia="zh-CN"/>
    </w:rPr>
  </w:style>
  <w:style w:type="paragraph" w:customStyle="1" w:styleId="Standard">
    <w:name w:val="Standard"/>
    <w:rsid w:val="00063D05"/>
    <w:pPr>
      <w:spacing w:after="160" w:line="257" w:lineRule="auto"/>
      <w:textAlignment w:val="baseline"/>
    </w:pPr>
    <w:rPr>
      <w:rFonts w:ascii="Calibri" w:eastAsia="SimSun" w:hAnsi="Calibri" w:cs="Calibri"/>
      <w:kern w:val="2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agai.admtyume.ru/)/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vagays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C2F5A-06E8-4FE1-B45A-6FB8E2C0D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13980</Words>
  <Characters>79691</Characters>
  <Application>Microsoft Office Word</Application>
  <DocSecurity>0</DocSecurity>
  <Lines>664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</vt:lpstr>
    </vt:vector>
  </TitlesOfParts>
  <Company>КонсультантПлюс Версия 4020.00.61</Company>
  <LinksUpToDate>false</LinksUpToDate>
  <CharactersWithSpaces>93485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28.01.2006 N 47(ред. от 27.07.2020)"Об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</dc:title>
  <dc:subject/>
  <dc:creator>Nikita Bykov</dc:creator>
  <dc:description/>
  <cp:lastModifiedBy>Евланова Надежда Ильинична</cp:lastModifiedBy>
  <cp:revision>60</cp:revision>
  <cp:lastPrinted>2026-08-11T10:20:00Z</cp:lastPrinted>
  <dcterms:created xsi:type="dcterms:W3CDTF">2025-03-17T08:24:00Z</dcterms:created>
  <dcterms:modified xsi:type="dcterms:W3CDTF">2026-08-11T10:24:00Z</dcterms:modified>
  <dc:language>ru-RU</dc:language>
</cp:coreProperties>
</file>